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4E9" w:rsidRDefault="007244E9" w:rsidP="007244E9">
      <w:pPr>
        <w:spacing w:after="0" w:line="360" w:lineRule="auto"/>
        <w:ind w:left="-142" w:right="-259" w:firstLine="142"/>
        <w:jc w:val="center"/>
        <w:rPr>
          <w:rFonts w:ascii="Times New Roman" w:eastAsia="Times New Roman" w:hAnsi="Times New Roman" w:cs="Times New Roman"/>
          <w:b/>
          <w:bCs/>
          <w:color w:val="00000A"/>
          <w:sz w:val="28"/>
          <w:szCs w:val="28"/>
        </w:rPr>
      </w:pPr>
      <w:r>
        <w:rPr>
          <w:noProof/>
        </w:rPr>
        <w:drawing>
          <wp:inline distT="0" distB="0" distL="0" distR="0" wp14:anchorId="7FC96504" wp14:editId="48A50052">
            <wp:extent cx="6591935" cy="92794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25" r="1674"/>
                    <a:stretch/>
                  </pic:blipFill>
                  <pic:spPr bwMode="auto">
                    <a:xfrm>
                      <a:off x="0" y="0"/>
                      <a:ext cx="6597182" cy="9286852"/>
                    </a:xfrm>
                    <a:prstGeom prst="rect">
                      <a:avLst/>
                    </a:prstGeom>
                    <a:ln>
                      <a:noFill/>
                    </a:ln>
                    <a:extLst>
                      <a:ext uri="{53640926-AAD7-44D8-BBD7-CCE9431645EC}">
                        <a14:shadowObscured xmlns:a14="http://schemas.microsoft.com/office/drawing/2010/main"/>
                      </a:ext>
                    </a:extLst>
                  </pic:spPr>
                </pic:pic>
              </a:graphicData>
            </a:graphic>
          </wp:inline>
        </w:drawing>
      </w:r>
    </w:p>
    <w:p w:rsidR="007244E9" w:rsidRDefault="007244E9" w:rsidP="00EA44D2">
      <w:pPr>
        <w:spacing w:after="0" w:line="360" w:lineRule="auto"/>
        <w:ind w:right="-259"/>
        <w:jc w:val="center"/>
        <w:rPr>
          <w:rFonts w:ascii="Times New Roman" w:eastAsia="Times New Roman" w:hAnsi="Times New Roman" w:cs="Times New Roman"/>
          <w:b/>
          <w:bCs/>
          <w:color w:val="00000A"/>
          <w:sz w:val="28"/>
          <w:szCs w:val="28"/>
        </w:rPr>
      </w:pPr>
    </w:p>
    <w:p w:rsidR="00291A23" w:rsidRPr="00292F7C" w:rsidRDefault="00291A23" w:rsidP="00EA44D2">
      <w:pPr>
        <w:spacing w:after="0" w:line="360" w:lineRule="auto"/>
        <w:ind w:right="-259"/>
        <w:jc w:val="center"/>
        <w:rPr>
          <w:rFonts w:ascii="Times New Roman" w:hAnsi="Times New Roman" w:cs="Times New Roman"/>
          <w:sz w:val="28"/>
          <w:szCs w:val="28"/>
        </w:rPr>
      </w:pPr>
      <w:r w:rsidRPr="00292F7C">
        <w:rPr>
          <w:rFonts w:ascii="Times New Roman" w:eastAsia="Times New Roman" w:hAnsi="Times New Roman" w:cs="Times New Roman"/>
          <w:b/>
          <w:bCs/>
          <w:color w:val="00000A"/>
          <w:sz w:val="28"/>
          <w:szCs w:val="28"/>
        </w:rPr>
        <w:lastRenderedPageBreak/>
        <w:t>СОДЕРЖАНИЕ</w:t>
      </w:r>
    </w:p>
    <w:tbl>
      <w:tblPr>
        <w:tblW w:w="8660" w:type="dxa"/>
        <w:tblInd w:w="260" w:type="dxa"/>
        <w:tblLayout w:type="fixed"/>
        <w:tblCellMar>
          <w:left w:w="0" w:type="dxa"/>
          <w:right w:w="0" w:type="dxa"/>
        </w:tblCellMar>
        <w:tblLook w:val="04A0" w:firstRow="1" w:lastRow="0" w:firstColumn="1" w:lastColumn="0" w:noHBand="0" w:noVBand="1"/>
      </w:tblPr>
      <w:tblGrid>
        <w:gridCol w:w="7760"/>
        <w:gridCol w:w="900"/>
      </w:tblGrid>
      <w:tr w:rsidR="004734DC" w:rsidRPr="008E423C" w:rsidTr="00C31764">
        <w:trPr>
          <w:trHeight w:val="304"/>
        </w:trPr>
        <w:tc>
          <w:tcPr>
            <w:tcW w:w="7760" w:type="dxa"/>
            <w:vAlign w:val="bottom"/>
          </w:tcPr>
          <w:p w:rsidR="004734DC" w:rsidRPr="009B7664" w:rsidRDefault="00D51E7F" w:rsidP="005F5586">
            <w:pPr>
              <w:spacing w:after="0" w:line="240" w:lineRule="auto"/>
              <w:ind w:left="100"/>
              <w:jc w:val="both"/>
              <w:rPr>
                <w:rFonts w:ascii="Times New Roman" w:eastAsia="Times New Roman" w:hAnsi="Times New Roman" w:cs="Times New Roman"/>
                <w:b/>
                <w:color w:val="00000A"/>
                <w:sz w:val="24"/>
                <w:szCs w:val="24"/>
              </w:rPr>
            </w:pPr>
            <w:r w:rsidRPr="009B7664">
              <w:rPr>
                <w:rFonts w:ascii="Times New Roman" w:eastAsia="Times New Roman" w:hAnsi="Times New Roman" w:cs="Times New Roman"/>
                <w:b/>
                <w:color w:val="00000A"/>
                <w:sz w:val="24"/>
                <w:szCs w:val="24"/>
              </w:rPr>
              <w:t>1.</w:t>
            </w:r>
            <w:r w:rsidR="004734DC" w:rsidRPr="009B7664">
              <w:rPr>
                <w:rFonts w:ascii="Times New Roman" w:eastAsia="Times New Roman" w:hAnsi="Times New Roman" w:cs="Times New Roman"/>
                <w:b/>
                <w:color w:val="00000A"/>
                <w:sz w:val="24"/>
                <w:szCs w:val="24"/>
              </w:rPr>
              <w:t>Целевой раздел</w:t>
            </w:r>
          </w:p>
          <w:p w:rsidR="004734DC" w:rsidRPr="00771257" w:rsidRDefault="00292F7C"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1.1</w:t>
            </w:r>
            <w:r w:rsidR="003F251A">
              <w:rPr>
                <w:rFonts w:ascii="Times New Roman" w:eastAsia="Times New Roman" w:hAnsi="Times New Roman" w:cs="Times New Roman"/>
                <w:color w:val="00000A"/>
                <w:sz w:val="24"/>
                <w:szCs w:val="24"/>
              </w:rPr>
              <w:t>.</w:t>
            </w:r>
            <w:r w:rsidRPr="00771257">
              <w:rPr>
                <w:rFonts w:ascii="Times New Roman" w:eastAsia="Times New Roman" w:hAnsi="Times New Roman" w:cs="Times New Roman"/>
                <w:color w:val="00000A"/>
                <w:sz w:val="24"/>
                <w:szCs w:val="24"/>
              </w:rPr>
              <w:t>.</w:t>
            </w:r>
            <w:r w:rsidR="00C31764">
              <w:rPr>
                <w:rFonts w:ascii="Times New Roman" w:eastAsia="Times New Roman" w:hAnsi="Times New Roman" w:cs="Times New Roman"/>
                <w:color w:val="00000A"/>
                <w:sz w:val="24"/>
                <w:szCs w:val="24"/>
              </w:rPr>
              <w:t xml:space="preserve">Пояснительная </w:t>
            </w:r>
            <w:r w:rsidR="004734DC" w:rsidRPr="00771257">
              <w:rPr>
                <w:rFonts w:ascii="Times New Roman" w:eastAsia="Times New Roman" w:hAnsi="Times New Roman" w:cs="Times New Roman"/>
                <w:color w:val="00000A"/>
                <w:sz w:val="24"/>
                <w:szCs w:val="24"/>
              </w:rPr>
              <w:t>записка</w:t>
            </w:r>
            <w:r w:rsidR="008E423C" w:rsidRPr="00771257">
              <w:rPr>
                <w:rFonts w:ascii="Times New Roman" w:eastAsia="Times New Roman" w:hAnsi="Times New Roman" w:cs="Times New Roman"/>
                <w:color w:val="00000A"/>
                <w:sz w:val="24"/>
                <w:szCs w:val="24"/>
              </w:rPr>
              <w:t>………………………………………</w:t>
            </w:r>
            <w:r w:rsidR="00C31764">
              <w:rPr>
                <w:rFonts w:ascii="Times New Roman" w:eastAsia="Times New Roman" w:hAnsi="Times New Roman" w:cs="Times New Roman"/>
                <w:color w:val="00000A"/>
                <w:sz w:val="24"/>
                <w:szCs w:val="24"/>
              </w:rPr>
              <w:t>……………</w:t>
            </w:r>
          </w:p>
        </w:tc>
        <w:tc>
          <w:tcPr>
            <w:tcW w:w="900" w:type="dxa"/>
            <w:vAlign w:val="bottom"/>
          </w:tcPr>
          <w:p w:rsidR="004734DC" w:rsidRPr="00771257" w:rsidRDefault="00D51E7F"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4734DC" w:rsidRPr="00771257">
              <w:rPr>
                <w:rFonts w:ascii="Times New Roman" w:hAnsi="Times New Roman" w:cs="Times New Roman"/>
                <w:sz w:val="24"/>
                <w:szCs w:val="24"/>
              </w:rPr>
              <w:t>2</w:t>
            </w:r>
          </w:p>
        </w:tc>
      </w:tr>
      <w:tr w:rsidR="004734DC" w:rsidRPr="008E423C" w:rsidTr="00C31764">
        <w:trPr>
          <w:trHeight w:val="170"/>
        </w:trPr>
        <w:tc>
          <w:tcPr>
            <w:tcW w:w="7760" w:type="dxa"/>
            <w:vAlign w:val="bottom"/>
          </w:tcPr>
          <w:p w:rsidR="004734DC" w:rsidRPr="00771257" w:rsidRDefault="004734DC" w:rsidP="005F5586">
            <w:pPr>
              <w:spacing w:after="0" w:line="240" w:lineRule="auto"/>
              <w:ind w:left="100"/>
              <w:jc w:val="both"/>
              <w:rPr>
                <w:rFonts w:ascii="Times New Roman" w:hAnsi="Times New Roman" w:cs="Times New Roman"/>
                <w:sz w:val="24"/>
                <w:szCs w:val="24"/>
              </w:rPr>
            </w:pPr>
          </w:p>
        </w:tc>
        <w:tc>
          <w:tcPr>
            <w:tcW w:w="900" w:type="dxa"/>
            <w:vAlign w:val="bottom"/>
          </w:tcPr>
          <w:p w:rsidR="004734DC" w:rsidRPr="00771257" w:rsidRDefault="004734DC" w:rsidP="00771257">
            <w:pPr>
              <w:spacing w:after="0" w:line="240" w:lineRule="auto"/>
              <w:ind w:left="100"/>
              <w:jc w:val="both"/>
              <w:rPr>
                <w:rFonts w:ascii="Times New Roman" w:hAnsi="Times New Roman" w:cs="Times New Roman"/>
                <w:sz w:val="24"/>
                <w:szCs w:val="24"/>
              </w:rPr>
            </w:pPr>
          </w:p>
        </w:tc>
      </w:tr>
      <w:tr w:rsidR="00771257" w:rsidRPr="008E423C" w:rsidTr="00C31764">
        <w:trPr>
          <w:trHeight w:val="783"/>
        </w:trPr>
        <w:tc>
          <w:tcPr>
            <w:tcW w:w="7760" w:type="dxa"/>
            <w:vAlign w:val="bottom"/>
          </w:tcPr>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1.2</w:t>
            </w:r>
            <w:r w:rsidR="003F251A">
              <w:rPr>
                <w:rFonts w:ascii="Times New Roman" w:eastAsia="Times New Roman" w:hAnsi="Times New Roman" w:cs="Times New Roman"/>
                <w:color w:val="00000A"/>
                <w:sz w:val="24"/>
                <w:szCs w:val="24"/>
              </w:rPr>
              <w:t>.</w:t>
            </w:r>
            <w:r w:rsidRPr="00771257">
              <w:rPr>
                <w:rFonts w:ascii="Times New Roman" w:eastAsia="Times New Roman" w:hAnsi="Times New Roman" w:cs="Times New Roman"/>
                <w:color w:val="00000A"/>
                <w:sz w:val="24"/>
                <w:szCs w:val="24"/>
              </w:rPr>
              <w:t>.Планируемые результаты освоения обучающимися с</w:t>
            </w:r>
          </w:p>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задержкой психического развития адаптированной основной</w:t>
            </w:r>
          </w:p>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образовательной программы начального общего образования…</w:t>
            </w:r>
            <w:r>
              <w:rPr>
                <w:rFonts w:ascii="Times New Roman" w:eastAsia="Times New Roman" w:hAnsi="Times New Roman" w:cs="Times New Roman"/>
                <w:color w:val="00000A"/>
                <w:sz w:val="24"/>
                <w:szCs w:val="24"/>
              </w:rPr>
              <w:t>………….</w:t>
            </w:r>
          </w:p>
        </w:tc>
        <w:tc>
          <w:tcPr>
            <w:tcW w:w="900" w:type="dxa"/>
            <w:vAlign w:val="bottom"/>
          </w:tcPr>
          <w:p w:rsidR="00771257" w:rsidRPr="00771257" w:rsidRDefault="0077125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Стр.19</w:t>
            </w:r>
          </w:p>
        </w:tc>
      </w:tr>
      <w:tr w:rsidR="004734DC" w:rsidRPr="008E423C" w:rsidTr="00C31764">
        <w:trPr>
          <w:trHeight w:val="170"/>
        </w:trPr>
        <w:tc>
          <w:tcPr>
            <w:tcW w:w="7760" w:type="dxa"/>
            <w:vAlign w:val="bottom"/>
          </w:tcPr>
          <w:p w:rsidR="004734DC" w:rsidRPr="00771257" w:rsidRDefault="004734DC" w:rsidP="005F5586">
            <w:pPr>
              <w:spacing w:after="0" w:line="240" w:lineRule="auto"/>
              <w:ind w:left="100"/>
              <w:jc w:val="both"/>
              <w:rPr>
                <w:rFonts w:ascii="Times New Roman" w:hAnsi="Times New Roman" w:cs="Times New Roman"/>
                <w:sz w:val="24"/>
                <w:szCs w:val="24"/>
              </w:rPr>
            </w:pPr>
          </w:p>
        </w:tc>
        <w:tc>
          <w:tcPr>
            <w:tcW w:w="900" w:type="dxa"/>
            <w:vAlign w:val="bottom"/>
          </w:tcPr>
          <w:p w:rsidR="004734DC" w:rsidRPr="00771257" w:rsidRDefault="004734DC" w:rsidP="00771257">
            <w:pPr>
              <w:spacing w:after="0" w:line="240" w:lineRule="auto"/>
              <w:ind w:left="100"/>
              <w:jc w:val="both"/>
              <w:rPr>
                <w:rFonts w:ascii="Times New Roman" w:hAnsi="Times New Roman" w:cs="Times New Roman"/>
                <w:sz w:val="24"/>
                <w:szCs w:val="24"/>
              </w:rPr>
            </w:pPr>
          </w:p>
        </w:tc>
      </w:tr>
      <w:tr w:rsidR="00771257" w:rsidRPr="008E423C" w:rsidTr="00C31764">
        <w:trPr>
          <w:trHeight w:val="1068"/>
        </w:trPr>
        <w:tc>
          <w:tcPr>
            <w:tcW w:w="7760" w:type="dxa"/>
            <w:vAlign w:val="bottom"/>
          </w:tcPr>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1.3.Система оценки достижения обучающимися с задержкой</w:t>
            </w:r>
          </w:p>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психического развития планируемых результатов освоения</w:t>
            </w:r>
          </w:p>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адаптированной основной образовательной программы</w:t>
            </w:r>
          </w:p>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начального общего образования…………………………………</w:t>
            </w:r>
            <w:r>
              <w:rPr>
                <w:rFonts w:ascii="Times New Roman" w:eastAsia="Times New Roman" w:hAnsi="Times New Roman" w:cs="Times New Roman"/>
                <w:color w:val="00000A"/>
                <w:sz w:val="24"/>
                <w:szCs w:val="24"/>
              </w:rPr>
              <w:t>……………</w:t>
            </w:r>
          </w:p>
        </w:tc>
        <w:tc>
          <w:tcPr>
            <w:tcW w:w="900" w:type="dxa"/>
            <w:vAlign w:val="bottom"/>
          </w:tcPr>
          <w:p w:rsidR="00771257" w:rsidRPr="00771257" w:rsidRDefault="0077125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Стр.34</w:t>
            </w:r>
          </w:p>
        </w:tc>
      </w:tr>
      <w:tr w:rsidR="004734DC" w:rsidRPr="008E423C" w:rsidTr="00C31764">
        <w:trPr>
          <w:trHeight w:val="170"/>
        </w:trPr>
        <w:tc>
          <w:tcPr>
            <w:tcW w:w="7760" w:type="dxa"/>
            <w:vAlign w:val="bottom"/>
          </w:tcPr>
          <w:p w:rsidR="004734DC" w:rsidRPr="00771257" w:rsidRDefault="004734DC" w:rsidP="005F5586">
            <w:pPr>
              <w:spacing w:after="0" w:line="240" w:lineRule="auto"/>
              <w:ind w:left="100"/>
              <w:jc w:val="both"/>
              <w:rPr>
                <w:rFonts w:ascii="Times New Roman" w:hAnsi="Times New Roman" w:cs="Times New Roman"/>
                <w:sz w:val="24"/>
                <w:szCs w:val="24"/>
              </w:rPr>
            </w:pPr>
          </w:p>
        </w:tc>
        <w:tc>
          <w:tcPr>
            <w:tcW w:w="900" w:type="dxa"/>
            <w:vAlign w:val="bottom"/>
          </w:tcPr>
          <w:p w:rsidR="004734DC" w:rsidRPr="00771257" w:rsidRDefault="004734DC" w:rsidP="00771257">
            <w:pPr>
              <w:spacing w:after="0" w:line="240" w:lineRule="auto"/>
              <w:ind w:left="100"/>
              <w:jc w:val="both"/>
              <w:rPr>
                <w:rFonts w:ascii="Times New Roman" w:hAnsi="Times New Roman" w:cs="Times New Roman"/>
                <w:sz w:val="24"/>
                <w:szCs w:val="24"/>
              </w:rPr>
            </w:pPr>
          </w:p>
        </w:tc>
      </w:tr>
      <w:tr w:rsidR="004734DC" w:rsidRPr="008E423C" w:rsidTr="00C31764">
        <w:trPr>
          <w:trHeight w:val="304"/>
        </w:trPr>
        <w:tc>
          <w:tcPr>
            <w:tcW w:w="7760" w:type="dxa"/>
            <w:vAlign w:val="bottom"/>
          </w:tcPr>
          <w:p w:rsidR="004734DC" w:rsidRPr="00771257" w:rsidRDefault="00292F7C" w:rsidP="005F5586">
            <w:pPr>
              <w:spacing w:after="0" w:line="240" w:lineRule="auto"/>
              <w:ind w:left="100"/>
              <w:jc w:val="both"/>
              <w:rPr>
                <w:rFonts w:ascii="Times New Roman" w:hAnsi="Times New Roman" w:cs="Times New Roman"/>
                <w:sz w:val="24"/>
                <w:szCs w:val="24"/>
              </w:rPr>
            </w:pPr>
            <w:r w:rsidRPr="009B7664">
              <w:rPr>
                <w:rFonts w:ascii="Times New Roman" w:eastAsia="Times New Roman" w:hAnsi="Times New Roman" w:cs="Times New Roman"/>
                <w:b/>
                <w:color w:val="00000A"/>
                <w:sz w:val="24"/>
                <w:szCs w:val="24"/>
              </w:rPr>
              <w:t>2.</w:t>
            </w:r>
            <w:r w:rsidR="004734DC" w:rsidRPr="009B7664">
              <w:rPr>
                <w:rFonts w:ascii="Times New Roman" w:eastAsia="Times New Roman" w:hAnsi="Times New Roman" w:cs="Times New Roman"/>
                <w:b/>
                <w:color w:val="00000A"/>
                <w:sz w:val="24"/>
                <w:szCs w:val="24"/>
              </w:rPr>
              <w:t>Содержательный раздел</w:t>
            </w:r>
            <w:r w:rsidR="008E423C" w:rsidRPr="00771257">
              <w:rPr>
                <w:rFonts w:ascii="Times New Roman" w:eastAsia="Times New Roman" w:hAnsi="Times New Roman" w:cs="Times New Roman"/>
                <w:color w:val="00000A"/>
                <w:sz w:val="24"/>
                <w:szCs w:val="24"/>
              </w:rPr>
              <w:t>…………………………………………</w:t>
            </w:r>
            <w:r w:rsidR="009B7664">
              <w:rPr>
                <w:rFonts w:ascii="Times New Roman" w:eastAsia="Times New Roman" w:hAnsi="Times New Roman" w:cs="Times New Roman"/>
                <w:color w:val="00000A"/>
                <w:sz w:val="24"/>
                <w:szCs w:val="24"/>
              </w:rPr>
              <w:t>…………</w:t>
            </w:r>
          </w:p>
        </w:tc>
        <w:tc>
          <w:tcPr>
            <w:tcW w:w="900" w:type="dxa"/>
            <w:vAlign w:val="bottom"/>
          </w:tcPr>
          <w:p w:rsidR="004734DC" w:rsidRPr="00771257" w:rsidRDefault="00D51E7F"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43</w:t>
            </w:r>
          </w:p>
        </w:tc>
      </w:tr>
      <w:tr w:rsidR="004734DC" w:rsidRPr="008E423C" w:rsidTr="00C31764">
        <w:trPr>
          <w:trHeight w:val="168"/>
        </w:trPr>
        <w:tc>
          <w:tcPr>
            <w:tcW w:w="7760" w:type="dxa"/>
            <w:vAlign w:val="bottom"/>
          </w:tcPr>
          <w:p w:rsidR="004734DC" w:rsidRPr="00771257" w:rsidRDefault="004734DC" w:rsidP="005F5586">
            <w:pPr>
              <w:spacing w:after="0" w:line="240" w:lineRule="auto"/>
              <w:ind w:left="100"/>
              <w:jc w:val="both"/>
              <w:rPr>
                <w:rFonts w:ascii="Times New Roman" w:hAnsi="Times New Roman" w:cs="Times New Roman"/>
                <w:sz w:val="24"/>
                <w:szCs w:val="24"/>
              </w:rPr>
            </w:pPr>
          </w:p>
        </w:tc>
        <w:tc>
          <w:tcPr>
            <w:tcW w:w="900" w:type="dxa"/>
            <w:vAlign w:val="bottom"/>
          </w:tcPr>
          <w:p w:rsidR="004734DC" w:rsidRPr="00771257" w:rsidRDefault="004734DC" w:rsidP="00771257">
            <w:pPr>
              <w:spacing w:after="0" w:line="240" w:lineRule="auto"/>
              <w:ind w:left="100"/>
              <w:jc w:val="both"/>
              <w:rPr>
                <w:rFonts w:ascii="Times New Roman" w:hAnsi="Times New Roman" w:cs="Times New Roman"/>
                <w:sz w:val="24"/>
                <w:szCs w:val="24"/>
              </w:rPr>
            </w:pPr>
          </w:p>
        </w:tc>
      </w:tr>
      <w:tr w:rsidR="00E81406" w:rsidRPr="008E423C" w:rsidTr="00C31764">
        <w:trPr>
          <w:trHeight w:val="168"/>
        </w:trPr>
        <w:tc>
          <w:tcPr>
            <w:tcW w:w="7760" w:type="dxa"/>
            <w:vAlign w:val="bottom"/>
          </w:tcPr>
          <w:p w:rsidR="00E81406" w:rsidRPr="00771257" w:rsidRDefault="00771257" w:rsidP="005F5586">
            <w:pPr>
              <w:pStyle w:val="1"/>
              <w:ind w:left="100"/>
              <w:rPr>
                <w:b w:val="0"/>
              </w:rPr>
            </w:pPr>
            <w:r w:rsidRPr="00771257">
              <w:rPr>
                <w:b w:val="0"/>
              </w:rPr>
              <w:t>2.1</w:t>
            </w:r>
            <w:r w:rsidR="003F251A">
              <w:rPr>
                <w:b w:val="0"/>
              </w:rPr>
              <w:t>.</w:t>
            </w:r>
            <w:r w:rsidRPr="00771257">
              <w:rPr>
                <w:b w:val="0"/>
              </w:rPr>
              <w:t xml:space="preserve"> Программа формирования универсальных учебных действий……………………………………………………………………….</w:t>
            </w:r>
          </w:p>
        </w:tc>
        <w:tc>
          <w:tcPr>
            <w:tcW w:w="900" w:type="dxa"/>
            <w:vAlign w:val="bottom"/>
          </w:tcPr>
          <w:p w:rsidR="00E81406" w:rsidRPr="00771257" w:rsidRDefault="00C93C8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43</w:t>
            </w:r>
          </w:p>
        </w:tc>
      </w:tr>
      <w:tr w:rsidR="00E81406" w:rsidRPr="008E423C" w:rsidTr="00C31764">
        <w:trPr>
          <w:trHeight w:val="168"/>
        </w:trPr>
        <w:tc>
          <w:tcPr>
            <w:tcW w:w="7760" w:type="dxa"/>
            <w:vAlign w:val="bottom"/>
          </w:tcPr>
          <w:p w:rsidR="00E81406" w:rsidRPr="00771257" w:rsidRDefault="00E81406" w:rsidP="005F5586">
            <w:pPr>
              <w:spacing w:after="0" w:line="240" w:lineRule="auto"/>
              <w:ind w:left="100"/>
              <w:jc w:val="both"/>
              <w:rPr>
                <w:rFonts w:ascii="Times New Roman" w:hAnsi="Times New Roman" w:cs="Times New Roman"/>
                <w:sz w:val="24"/>
                <w:szCs w:val="24"/>
              </w:rPr>
            </w:pPr>
          </w:p>
        </w:tc>
        <w:tc>
          <w:tcPr>
            <w:tcW w:w="900" w:type="dxa"/>
            <w:vAlign w:val="bottom"/>
          </w:tcPr>
          <w:p w:rsidR="00E81406" w:rsidRPr="00771257" w:rsidRDefault="00E81406" w:rsidP="00771257">
            <w:pPr>
              <w:spacing w:after="0" w:line="240" w:lineRule="auto"/>
              <w:ind w:left="100"/>
              <w:jc w:val="both"/>
              <w:rPr>
                <w:rFonts w:ascii="Times New Roman" w:hAnsi="Times New Roman" w:cs="Times New Roman"/>
                <w:sz w:val="24"/>
                <w:szCs w:val="24"/>
              </w:rPr>
            </w:pPr>
          </w:p>
        </w:tc>
      </w:tr>
      <w:tr w:rsidR="00E81406" w:rsidRPr="008E423C" w:rsidTr="00C31764">
        <w:trPr>
          <w:trHeight w:val="168"/>
        </w:trPr>
        <w:tc>
          <w:tcPr>
            <w:tcW w:w="7760" w:type="dxa"/>
            <w:vAlign w:val="bottom"/>
          </w:tcPr>
          <w:p w:rsidR="00771257" w:rsidRPr="00771257" w:rsidRDefault="00771257" w:rsidP="005F5586">
            <w:pPr>
              <w:autoSpaceDE w:val="0"/>
              <w:spacing w:after="0" w:line="240" w:lineRule="auto"/>
              <w:ind w:left="100"/>
              <w:rPr>
                <w:rFonts w:ascii="Times New Roman" w:hAnsi="Times New Roman" w:cs="Times New Roman"/>
                <w:bCs/>
                <w:color w:val="00000A"/>
                <w:sz w:val="24"/>
                <w:szCs w:val="24"/>
              </w:rPr>
            </w:pPr>
            <w:r>
              <w:rPr>
                <w:rFonts w:ascii="Times New Roman" w:hAnsi="Times New Roman" w:cs="Times New Roman"/>
                <w:bCs/>
                <w:color w:val="00000A"/>
                <w:sz w:val="24"/>
                <w:szCs w:val="24"/>
              </w:rPr>
              <w:t>2.2</w:t>
            </w:r>
            <w:r w:rsidR="003F251A">
              <w:rPr>
                <w:rFonts w:ascii="Times New Roman" w:hAnsi="Times New Roman" w:cs="Times New Roman"/>
                <w:bCs/>
                <w:color w:val="00000A"/>
                <w:sz w:val="24"/>
                <w:szCs w:val="24"/>
              </w:rPr>
              <w:t>.</w:t>
            </w:r>
            <w:r w:rsidRPr="00771257">
              <w:rPr>
                <w:rFonts w:ascii="Times New Roman" w:hAnsi="Times New Roman" w:cs="Times New Roman"/>
                <w:bCs/>
                <w:color w:val="00000A"/>
                <w:sz w:val="24"/>
                <w:szCs w:val="24"/>
              </w:rPr>
              <w:t>Программы учебных предметов, курсов коррекционно-</w:t>
            </w:r>
          </w:p>
          <w:p w:rsidR="00E81406"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hAnsi="Times New Roman" w:cs="Times New Roman"/>
                <w:bCs/>
                <w:color w:val="00000A"/>
                <w:sz w:val="24"/>
                <w:szCs w:val="24"/>
              </w:rPr>
              <w:t>развивающей области</w:t>
            </w:r>
            <w:r>
              <w:rPr>
                <w:rFonts w:ascii="Times New Roman" w:hAnsi="Times New Roman" w:cs="Times New Roman"/>
                <w:bCs/>
                <w:color w:val="00000A"/>
                <w:sz w:val="24"/>
                <w:szCs w:val="24"/>
              </w:rPr>
              <w:t>………………………………………………………….</w:t>
            </w:r>
          </w:p>
        </w:tc>
        <w:tc>
          <w:tcPr>
            <w:tcW w:w="900" w:type="dxa"/>
            <w:vAlign w:val="bottom"/>
          </w:tcPr>
          <w:p w:rsidR="00E81406" w:rsidRPr="00771257" w:rsidRDefault="00C93C8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53</w:t>
            </w:r>
          </w:p>
        </w:tc>
      </w:tr>
      <w:tr w:rsidR="00E81406" w:rsidRPr="008E423C" w:rsidTr="00C31764">
        <w:trPr>
          <w:trHeight w:val="168"/>
        </w:trPr>
        <w:tc>
          <w:tcPr>
            <w:tcW w:w="7760" w:type="dxa"/>
            <w:vAlign w:val="bottom"/>
          </w:tcPr>
          <w:p w:rsidR="00E81406" w:rsidRPr="00771257" w:rsidRDefault="00E81406" w:rsidP="005F5586">
            <w:pPr>
              <w:spacing w:after="0" w:line="240" w:lineRule="auto"/>
              <w:ind w:left="100"/>
              <w:jc w:val="both"/>
              <w:rPr>
                <w:rFonts w:ascii="Times New Roman" w:hAnsi="Times New Roman" w:cs="Times New Roman"/>
                <w:sz w:val="24"/>
                <w:szCs w:val="24"/>
              </w:rPr>
            </w:pPr>
          </w:p>
        </w:tc>
        <w:tc>
          <w:tcPr>
            <w:tcW w:w="900" w:type="dxa"/>
            <w:vAlign w:val="bottom"/>
          </w:tcPr>
          <w:p w:rsidR="00E81406" w:rsidRPr="00771257" w:rsidRDefault="00E81406" w:rsidP="00771257">
            <w:pPr>
              <w:spacing w:after="0" w:line="240" w:lineRule="auto"/>
              <w:ind w:left="100"/>
              <w:jc w:val="both"/>
              <w:rPr>
                <w:rFonts w:ascii="Times New Roman" w:hAnsi="Times New Roman" w:cs="Times New Roman"/>
                <w:sz w:val="24"/>
                <w:szCs w:val="24"/>
              </w:rPr>
            </w:pPr>
          </w:p>
        </w:tc>
      </w:tr>
      <w:tr w:rsidR="00E81406" w:rsidRPr="008E423C" w:rsidTr="00C31764">
        <w:trPr>
          <w:trHeight w:val="168"/>
        </w:trPr>
        <w:tc>
          <w:tcPr>
            <w:tcW w:w="7760" w:type="dxa"/>
            <w:vAlign w:val="bottom"/>
          </w:tcPr>
          <w:p w:rsidR="00E81406" w:rsidRPr="00771257" w:rsidRDefault="00771257" w:rsidP="005F5586">
            <w:pPr>
              <w:pStyle w:val="1"/>
              <w:ind w:left="100"/>
              <w:rPr>
                <w:b w:val="0"/>
              </w:rPr>
            </w:pPr>
            <w:r w:rsidRPr="00771257">
              <w:rPr>
                <w:b w:val="0"/>
              </w:rPr>
              <w:t>2.3</w:t>
            </w:r>
            <w:r w:rsidR="005F5586">
              <w:rPr>
                <w:b w:val="0"/>
              </w:rPr>
              <w:t>.</w:t>
            </w:r>
            <w:r w:rsidRPr="00771257">
              <w:rPr>
                <w:b w:val="0"/>
              </w:rPr>
              <w:t xml:space="preserve"> Программа духовно-нравственного развития, воспитания……………………………………………………………………..</w:t>
            </w:r>
          </w:p>
        </w:tc>
        <w:tc>
          <w:tcPr>
            <w:tcW w:w="900" w:type="dxa"/>
            <w:vAlign w:val="bottom"/>
          </w:tcPr>
          <w:p w:rsidR="00E81406" w:rsidRPr="00771257" w:rsidRDefault="00C93C8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83</w:t>
            </w:r>
          </w:p>
        </w:tc>
      </w:tr>
      <w:tr w:rsidR="00E81406" w:rsidRPr="008E423C" w:rsidTr="00C31764">
        <w:trPr>
          <w:trHeight w:val="168"/>
        </w:trPr>
        <w:tc>
          <w:tcPr>
            <w:tcW w:w="7760" w:type="dxa"/>
            <w:vAlign w:val="bottom"/>
          </w:tcPr>
          <w:p w:rsidR="00E81406" w:rsidRPr="00771257" w:rsidRDefault="00E81406" w:rsidP="005F5586">
            <w:pPr>
              <w:spacing w:after="0" w:line="240" w:lineRule="auto"/>
              <w:ind w:left="100"/>
              <w:jc w:val="both"/>
              <w:rPr>
                <w:rFonts w:ascii="Times New Roman" w:hAnsi="Times New Roman" w:cs="Times New Roman"/>
                <w:sz w:val="24"/>
                <w:szCs w:val="24"/>
              </w:rPr>
            </w:pPr>
          </w:p>
        </w:tc>
        <w:tc>
          <w:tcPr>
            <w:tcW w:w="900" w:type="dxa"/>
            <w:vAlign w:val="bottom"/>
          </w:tcPr>
          <w:p w:rsidR="00E81406" w:rsidRPr="00771257" w:rsidRDefault="00E81406" w:rsidP="00771257">
            <w:pPr>
              <w:spacing w:after="0" w:line="240" w:lineRule="auto"/>
              <w:ind w:left="100"/>
              <w:jc w:val="both"/>
              <w:rPr>
                <w:rFonts w:ascii="Times New Roman" w:hAnsi="Times New Roman" w:cs="Times New Roman"/>
                <w:sz w:val="24"/>
                <w:szCs w:val="24"/>
              </w:rPr>
            </w:pPr>
          </w:p>
        </w:tc>
      </w:tr>
      <w:tr w:rsidR="00E81406" w:rsidRPr="008E423C" w:rsidTr="00C31764">
        <w:trPr>
          <w:trHeight w:val="168"/>
        </w:trPr>
        <w:tc>
          <w:tcPr>
            <w:tcW w:w="7760" w:type="dxa"/>
            <w:vAlign w:val="bottom"/>
          </w:tcPr>
          <w:p w:rsidR="00771257" w:rsidRPr="00771257" w:rsidRDefault="00771257" w:rsidP="005F5586">
            <w:pPr>
              <w:autoSpaceDE w:val="0"/>
              <w:spacing w:after="0" w:line="240" w:lineRule="auto"/>
              <w:ind w:left="100"/>
              <w:rPr>
                <w:rFonts w:ascii="Times New Roman" w:hAnsi="Times New Roman" w:cs="Times New Roman"/>
                <w:bCs/>
                <w:color w:val="00000A"/>
                <w:sz w:val="24"/>
                <w:szCs w:val="24"/>
              </w:rPr>
            </w:pPr>
            <w:r>
              <w:rPr>
                <w:rFonts w:ascii="Times New Roman" w:hAnsi="Times New Roman" w:cs="Times New Roman"/>
                <w:bCs/>
                <w:color w:val="00000A"/>
                <w:sz w:val="24"/>
                <w:szCs w:val="24"/>
              </w:rPr>
              <w:t>2.4</w:t>
            </w:r>
            <w:r w:rsidR="005F5586">
              <w:rPr>
                <w:rFonts w:ascii="Times New Roman" w:hAnsi="Times New Roman" w:cs="Times New Roman"/>
                <w:bCs/>
                <w:color w:val="00000A"/>
                <w:sz w:val="24"/>
                <w:szCs w:val="24"/>
              </w:rPr>
              <w:t>.</w:t>
            </w:r>
            <w:r w:rsidRPr="00771257">
              <w:rPr>
                <w:rFonts w:ascii="Times New Roman" w:hAnsi="Times New Roman" w:cs="Times New Roman"/>
                <w:bCs/>
                <w:color w:val="00000A"/>
                <w:sz w:val="24"/>
                <w:szCs w:val="24"/>
              </w:rPr>
              <w:t>Программа формирования экологической культуры, здорового и</w:t>
            </w:r>
          </w:p>
          <w:p w:rsidR="00E81406"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hAnsi="Times New Roman" w:cs="Times New Roman"/>
                <w:bCs/>
                <w:color w:val="00000A"/>
                <w:sz w:val="24"/>
                <w:szCs w:val="24"/>
              </w:rPr>
              <w:t>безопасного образа жизни</w:t>
            </w:r>
            <w:r>
              <w:rPr>
                <w:rFonts w:ascii="Times New Roman" w:hAnsi="Times New Roman" w:cs="Times New Roman"/>
                <w:bCs/>
                <w:color w:val="00000A"/>
                <w:sz w:val="24"/>
                <w:szCs w:val="24"/>
              </w:rPr>
              <w:t>……………………………………………………</w:t>
            </w:r>
          </w:p>
        </w:tc>
        <w:tc>
          <w:tcPr>
            <w:tcW w:w="900" w:type="dxa"/>
            <w:vAlign w:val="bottom"/>
          </w:tcPr>
          <w:p w:rsidR="00E81406" w:rsidRPr="00771257" w:rsidRDefault="00C93C8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94</w:t>
            </w:r>
          </w:p>
        </w:tc>
      </w:tr>
      <w:tr w:rsidR="00E81406" w:rsidRPr="008E423C" w:rsidTr="00C31764">
        <w:trPr>
          <w:trHeight w:val="168"/>
        </w:trPr>
        <w:tc>
          <w:tcPr>
            <w:tcW w:w="7760" w:type="dxa"/>
            <w:vAlign w:val="bottom"/>
          </w:tcPr>
          <w:p w:rsidR="00E81406" w:rsidRPr="00771257" w:rsidRDefault="00E81406" w:rsidP="005F5586">
            <w:pPr>
              <w:spacing w:after="0" w:line="240" w:lineRule="auto"/>
              <w:ind w:left="100"/>
              <w:jc w:val="both"/>
              <w:rPr>
                <w:rFonts w:ascii="Times New Roman" w:hAnsi="Times New Roman" w:cs="Times New Roman"/>
                <w:sz w:val="24"/>
                <w:szCs w:val="24"/>
              </w:rPr>
            </w:pPr>
          </w:p>
        </w:tc>
        <w:tc>
          <w:tcPr>
            <w:tcW w:w="900" w:type="dxa"/>
            <w:vAlign w:val="bottom"/>
          </w:tcPr>
          <w:p w:rsidR="00E81406" w:rsidRPr="00771257" w:rsidRDefault="00E81406" w:rsidP="00771257">
            <w:pPr>
              <w:spacing w:after="0" w:line="240" w:lineRule="auto"/>
              <w:ind w:left="100"/>
              <w:jc w:val="both"/>
              <w:rPr>
                <w:rFonts w:ascii="Times New Roman" w:hAnsi="Times New Roman" w:cs="Times New Roman"/>
                <w:sz w:val="24"/>
                <w:szCs w:val="24"/>
              </w:rPr>
            </w:pPr>
          </w:p>
        </w:tc>
      </w:tr>
      <w:tr w:rsidR="00E81406" w:rsidRPr="008E423C" w:rsidTr="00C31764">
        <w:trPr>
          <w:trHeight w:val="168"/>
        </w:trPr>
        <w:tc>
          <w:tcPr>
            <w:tcW w:w="7760" w:type="dxa"/>
            <w:vAlign w:val="bottom"/>
          </w:tcPr>
          <w:p w:rsidR="00E81406" w:rsidRPr="00771257" w:rsidRDefault="00771257" w:rsidP="005F5586">
            <w:pPr>
              <w:spacing w:after="0" w:line="240" w:lineRule="auto"/>
              <w:ind w:left="100"/>
              <w:rPr>
                <w:rFonts w:ascii="Times New Roman" w:hAnsi="Times New Roman" w:cs="Times New Roman"/>
                <w:sz w:val="24"/>
                <w:szCs w:val="24"/>
              </w:rPr>
            </w:pPr>
            <w:r>
              <w:rPr>
                <w:rFonts w:ascii="Times New Roman" w:hAnsi="Times New Roman" w:cs="Times New Roman"/>
                <w:bCs/>
                <w:color w:val="00000A"/>
                <w:sz w:val="24"/>
                <w:szCs w:val="24"/>
              </w:rPr>
              <w:t>2.5</w:t>
            </w:r>
            <w:r w:rsidR="005F5586">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Программа коррекционной р</w:t>
            </w:r>
            <w:r w:rsidRPr="00771257">
              <w:rPr>
                <w:rFonts w:ascii="Times New Roman" w:hAnsi="Times New Roman" w:cs="Times New Roman"/>
                <w:bCs/>
                <w:color w:val="00000A"/>
                <w:sz w:val="24"/>
                <w:szCs w:val="24"/>
              </w:rPr>
              <w:t>аботы</w:t>
            </w:r>
            <w:r>
              <w:rPr>
                <w:rFonts w:ascii="Times New Roman" w:hAnsi="Times New Roman" w:cs="Times New Roman"/>
                <w:bCs/>
                <w:color w:val="00000A"/>
                <w:sz w:val="24"/>
                <w:szCs w:val="24"/>
              </w:rPr>
              <w:t>……………………………………..</w:t>
            </w:r>
          </w:p>
        </w:tc>
        <w:tc>
          <w:tcPr>
            <w:tcW w:w="900" w:type="dxa"/>
            <w:vAlign w:val="bottom"/>
          </w:tcPr>
          <w:p w:rsidR="00E81406" w:rsidRPr="00771257" w:rsidRDefault="00C93C8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110</w:t>
            </w:r>
          </w:p>
        </w:tc>
      </w:tr>
      <w:tr w:rsidR="00771257" w:rsidRPr="008E423C" w:rsidTr="00C31764">
        <w:trPr>
          <w:trHeight w:val="168"/>
        </w:trPr>
        <w:tc>
          <w:tcPr>
            <w:tcW w:w="7760" w:type="dxa"/>
            <w:vAlign w:val="bottom"/>
          </w:tcPr>
          <w:p w:rsidR="00771257" w:rsidRPr="00771257" w:rsidRDefault="00771257" w:rsidP="005F5586">
            <w:pPr>
              <w:spacing w:after="0" w:line="240" w:lineRule="auto"/>
              <w:ind w:left="100"/>
              <w:rPr>
                <w:rFonts w:ascii="Times New Roman" w:hAnsi="Times New Roman" w:cs="Times New Roman"/>
                <w:bCs/>
                <w:color w:val="00000A"/>
                <w:sz w:val="24"/>
                <w:szCs w:val="24"/>
              </w:rPr>
            </w:pPr>
          </w:p>
        </w:tc>
        <w:tc>
          <w:tcPr>
            <w:tcW w:w="900" w:type="dxa"/>
            <w:vAlign w:val="bottom"/>
          </w:tcPr>
          <w:p w:rsidR="00771257" w:rsidRPr="00771257" w:rsidRDefault="00771257" w:rsidP="00771257">
            <w:pPr>
              <w:spacing w:after="0" w:line="240" w:lineRule="auto"/>
              <w:ind w:left="100"/>
              <w:jc w:val="both"/>
              <w:rPr>
                <w:rFonts w:ascii="Times New Roman" w:hAnsi="Times New Roman" w:cs="Times New Roman"/>
                <w:sz w:val="24"/>
                <w:szCs w:val="24"/>
              </w:rPr>
            </w:pPr>
          </w:p>
        </w:tc>
      </w:tr>
      <w:tr w:rsidR="00771257" w:rsidRPr="008E423C" w:rsidTr="00C31764">
        <w:trPr>
          <w:trHeight w:val="168"/>
        </w:trPr>
        <w:tc>
          <w:tcPr>
            <w:tcW w:w="7760" w:type="dxa"/>
            <w:vAlign w:val="bottom"/>
          </w:tcPr>
          <w:p w:rsidR="00771257" w:rsidRPr="00771257" w:rsidRDefault="00771257" w:rsidP="005F5586">
            <w:pPr>
              <w:spacing w:after="0" w:line="240" w:lineRule="auto"/>
              <w:ind w:left="100"/>
              <w:rPr>
                <w:rFonts w:ascii="Times New Roman" w:hAnsi="Times New Roman" w:cs="Times New Roman"/>
                <w:bCs/>
                <w:color w:val="00000A"/>
                <w:sz w:val="24"/>
                <w:szCs w:val="24"/>
              </w:rPr>
            </w:pPr>
            <w:r>
              <w:rPr>
                <w:rFonts w:ascii="Times New Roman" w:hAnsi="Times New Roman" w:cs="Times New Roman"/>
                <w:bCs/>
                <w:color w:val="00000A"/>
                <w:sz w:val="24"/>
                <w:szCs w:val="24"/>
              </w:rPr>
              <w:t>2.6</w:t>
            </w:r>
            <w:r w:rsidR="005F5586">
              <w:rPr>
                <w:rFonts w:ascii="Times New Roman" w:hAnsi="Times New Roman" w:cs="Times New Roman"/>
                <w:bCs/>
                <w:color w:val="00000A"/>
                <w:sz w:val="24"/>
                <w:szCs w:val="24"/>
              </w:rPr>
              <w:t>.</w:t>
            </w:r>
            <w:r w:rsidRPr="00771257">
              <w:rPr>
                <w:rFonts w:ascii="Times New Roman" w:hAnsi="Times New Roman" w:cs="Times New Roman"/>
                <w:bCs/>
                <w:color w:val="00000A"/>
                <w:sz w:val="24"/>
                <w:szCs w:val="24"/>
              </w:rPr>
              <w:t>Программа внеурочной деятельности</w:t>
            </w:r>
            <w:r>
              <w:rPr>
                <w:rFonts w:ascii="Times New Roman" w:hAnsi="Times New Roman" w:cs="Times New Roman"/>
                <w:bCs/>
                <w:color w:val="00000A"/>
                <w:sz w:val="24"/>
                <w:szCs w:val="24"/>
              </w:rPr>
              <w:t>……………………………………</w:t>
            </w:r>
          </w:p>
        </w:tc>
        <w:tc>
          <w:tcPr>
            <w:tcW w:w="900" w:type="dxa"/>
            <w:vAlign w:val="bottom"/>
          </w:tcPr>
          <w:p w:rsidR="00771257" w:rsidRPr="00771257" w:rsidRDefault="00C93C8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117</w:t>
            </w:r>
          </w:p>
        </w:tc>
      </w:tr>
      <w:tr w:rsidR="00771257" w:rsidRPr="008E423C" w:rsidTr="00C31764">
        <w:trPr>
          <w:trHeight w:val="168"/>
        </w:trPr>
        <w:tc>
          <w:tcPr>
            <w:tcW w:w="7760" w:type="dxa"/>
            <w:vAlign w:val="bottom"/>
          </w:tcPr>
          <w:p w:rsidR="00771257" w:rsidRPr="00771257" w:rsidRDefault="00771257" w:rsidP="005F5586">
            <w:pPr>
              <w:spacing w:after="0" w:line="240" w:lineRule="auto"/>
              <w:ind w:left="100"/>
              <w:jc w:val="both"/>
              <w:rPr>
                <w:rFonts w:ascii="Times New Roman" w:hAnsi="Times New Roman" w:cs="Times New Roman"/>
                <w:bCs/>
                <w:color w:val="00000A"/>
                <w:sz w:val="24"/>
                <w:szCs w:val="24"/>
              </w:rPr>
            </w:pPr>
          </w:p>
        </w:tc>
        <w:tc>
          <w:tcPr>
            <w:tcW w:w="900" w:type="dxa"/>
            <w:vAlign w:val="bottom"/>
          </w:tcPr>
          <w:p w:rsidR="00771257" w:rsidRPr="00771257" w:rsidRDefault="00771257" w:rsidP="00771257">
            <w:pPr>
              <w:spacing w:after="0" w:line="240" w:lineRule="auto"/>
              <w:ind w:left="100"/>
              <w:jc w:val="both"/>
              <w:rPr>
                <w:rFonts w:ascii="Times New Roman" w:hAnsi="Times New Roman" w:cs="Times New Roman"/>
                <w:sz w:val="24"/>
                <w:szCs w:val="24"/>
              </w:rPr>
            </w:pPr>
          </w:p>
        </w:tc>
      </w:tr>
      <w:tr w:rsidR="004734DC" w:rsidRPr="008E423C" w:rsidTr="00C31764">
        <w:trPr>
          <w:trHeight w:val="306"/>
        </w:trPr>
        <w:tc>
          <w:tcPr>
            <w:tcW w:w="7760" w:type="dxa"/>
            <w:vAlign w:val="bottom"/>
          </w:tcPr>
          <w:p w:rsidR="004734DC" w:rsidRPr="00771257" w:rsidRDefault="003F251A" w:rsidP="005F5586">
            <w:pPr>
              <w:spacing w:after="0" w:line="240" w:lineRule="auto"/>
              <w:ind w:left="100"/>
              <w:jc w:val="both"/>
              <w:rPr>
                <w:rFonts w:ascii="Times New Roman" w:hAnsi="Times New Roman" w:cs="Times New Roman"/>
                <w:sz w:val="24"/>
                <w:szCs w:val="24"/>
              </w:rPr>
            </w:pPr>
            <w:r w:rsidRPr="009B7664">
              <w:rPr>
                <w:rFonts w:ascii="Times New Roman" w:eastAsia="Times New Roman" w:hAnsi="Times New Roman" w:cs="Times New Roman"/>
                <w:b/>
                <w:color w:val="00000A"/>
                <w:sz w:val="24"/>
                <w:szCs w:val="24"/>
              </w:rPr>
              <w:t>3.</w:t>
            </w:r>
            <w:r w:rsidR="004734DC" w:rsidRPr="009B7664">
              <w:rPr>
                <w:rFonts w:ascii="Times New Roman" w:eastAsia="Times New Roman" w:hAnsi="Times New Roman" w:cs="Times New Roman"/>
                <w:b/>
                <w:color w:val="00000A"/>
                <w:sz w:val="24"/>
                <w:szCs w:val="24"/>
              </w:rPr>
              <w:t>Организационный раздел</w:t>
            </w:r>
            <w:r w:rsidR="008E423C" w:rsidRPr="00771257">
              <w:rPr>
                <w:rFonts w:ascii="Times New Roman" w:eastAsia="Times New Roman" w:hAnsi="Times New Roman" w:cs="Times New Roman"/>
                <w:color w:val="00000A"/>
                <w:sz w:val="24"/>
                <w:szCs w:val="24"/>
              </w:rPr>
              <w:t>……………………………………</w:t>
            </w:r>
            <w:r w:rsidR="00771257">
              <w:rPr>
                <w:rFonts w:ascii="Times New Roman" w:eastAsia="Times New Roman" w:hAnsi="Times New Roman" w:cs="Times New Roman"/>
                <w:color w:val="00000A"/>
                <w:sz w:val="24"/>
                <w:szCs w:val="24"/>
              </w:rPr>
              <w:t>…………..</w:t>
            </w:r>
          </w:p>
        </w:tc>
        <w:tc>
          <w:tcPr>
            <w:tcW w:w="900" w:type="dxa"/>
            <w:vAlign w:val="bottom"/>
          </w:tcPr>
          <w:p w:rsidR="004734DC" w:rsidRPr="00771257" w:rsidRDefault="00D51E7F"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119</w:t>
            </w:r>
          </w:p>
        </w:tc>
      </w:tr>
      <w:tr w:rsidR="004734DC" w:rsidRPr="008E423C" w:rsidTr="00C31764">
        <w:trPr>
          <w:trHeight w:val="168"/>
        </w:trPr>
        <w:tc>
          <w:tcPr>
            <w:tcW w:w="7760" w:type="dxa"/>
            <w:vAlign w:val="bottom"/>
          </w:tcPr>
          <w:p w:rsidR="004734DC" w:rsidRPr="00771257" w:rsidRDefault="004734DC" w:rsidP="005F5586">
            <w:pPr>
              <w:spacing w:after="0" w:line="240" w:lineRule="auto"/>
              <w:ind w:left="100"/>
              <w:jc w:val="both"/>
              <w:rPr>
                <w:rFonts w:ascii="Times New Roman" w:hAnsi="Times New Roman" w:cs="Times New Roman"/>
                <w:sz w:val="24"/>
                <w:szCs w:val="24"/>
              </w:rPr>
            </w:pPr>
          </w:p>
        </w:tc>
        <w:tc>
          <w:tcPr>
            <w:tcW w:w="900" w:type="dxa"/>
            <w:vAlign w:val="bottom"/>
          </w:tcPr>
          <w:p w:rsidR="004734DC" w:rsidRPr="00771257" w:rsidRDefault="004734DC" w:rsidP="00771257">
            <w:pPr>
              <w:spacing w:after="0" w:line="240" w:lineRule="auto"/>
              <w:ind w:left="100"/>
              <w:jc w:val="both"/>
              <w:rPr>
                <w:rFonts w:ascii="Times New Roman" w:hAnsi="Times New Roman" w:cs="Times New Roman"/>
                <w:sz w:val="24"/>
                <w:szCs w:val="24"/>
              </w:rPr>
            </w:pPr>
          </w:p>
        </w:tc>
      </w:tr>
      <w:tr w:rsidR="004734DC" w:rsidRPr="008E423C" w:rsidTr="00C31764">
        <w:trPr>
          <w:trHeight w:val="304"/>
        </w:trPr>
        <w:tc>
          <w:tcPr>
            <w:tcW w:w="7760" w:type="dxa"/>
            <w:vAlign w:val="bottom"/>
          </w:tcPr>
          <w:p w:rsidR="004734DC" w:rsidRPr="00771257" w:rsidRDefault="003F251A" w:rsidP="005F5586">
            <w:pPr>
              <w:spacing w:after="0" w:line="240" w:lineRule="auto"/>
              <w:ind w:left="100"/>
              <w:jc w:val="both"/>
              <w:rPr>
                <w:rFonts w:ascii="Times New Roman" w:hAnsi="Times New Roman" w:cs="Times New Roman"/>
                <w:sz w:val="24"/>
                <w:szCs w:val="24"/>
              </w:rPr>
            </w:pPr>
            <w:r>
              <w:rPr>
                <w:rFonts w:ascii="Times New Roman" w:eastAsia="Times New Roman" w:hAnsi="Times New Roman" w:cs="Times New Roman"/>
                <w:color w:val="00000A"/>
                <w:sz w:val="24"/>
                <w:szCs w:val="24"/>
              </w:rPr>
              <w:t>3.1.</w:t>
            </w:r>
            <w:r w:rsidR="004734DC" w:rsidRPr="00771257">
              <w:rPr>
                <w:rFonts w:ascii="Times New Roman" w:eastAsia="Times New Roman" w:hAnsi="Times New Roman" w:cs="Times New Roman"/>
                <w:color w:val="00000A"/>
                <w:sz w:val="24"/>
                <w:szCs w:val="24"/>
              </w:rPr>
              <w:t>Учебный план</w:t>
            </w:r>
            <w:r w:rsidR="008E423C" w:rsidRPr="00771257">
              <w:rPr>
                <w:rFonts w:ascii="Times New Roman" w:eastAsia="Times New Roman" w:hAnsi="Times New Roman" w:cs="Times New Roman"/>
                <w:color w:val="00000A"/>
                <w:sz w:val="24"/>
                <w:szCs w:val="24"/>
              </w:rPr>
              <w:t>…………………………………………………</w:t>
            </w:r>
            <w:r w:rsidR="00771257">
              <w:rPr>
                <w:rFonts w:ascii="Times New Roman" w:eastAsia="Times New Roman" w:hAnsi="Times New Roman" w:cs="Times New Roman"/>
                <w:color w:val="00000A"/>
                <w:sz w:val="24"/>
                <w:szCs w:val="24"/>
              </w:rPr>
              <w:t>…………</w:t>
            </w:r>
          </w:p>
        </w:tc>
        <w:tc>
          <w:tcPr>
            <w:tcW w:w="900" w:type="dxa"/>
            <w:vAlign w:val="bottom"/>
          </w:tcPr>
          <w:p w:rsidR="004734DC" w:rsidRPr="00771257" w:rsidRDefault="00D51E7F"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119</w:t>
            </w:r>
          </w:p>
        </w:tc>
      </w:tr>
      <w:tr w:rsidR="00771257" w:rsidRPr="008E423C" w:rsidTr="00C31764">
        <w:trPr>
          <w:trHeight w:val="693"/>
        </w:trPr>
        <w:tc>
          <w:tcPr>
            <w:tcW w:w="7760" w:type="dxa"/>
            <w:vAlign w:val="bottom"/>
          </w:tcPr>
          <w:p w:rsidR="00771257" w:rsidRPr="00771257" w:rsidRDefault="003F251A" w:rsidP="005F5586">
            <w:pPr>
              <w:spacing w:after="0" w:line="240" w:lineRule="auto"/>
              <w:ind w:left="100"/>
              <w:jc w:val="both"/>
              <w:rPr>
                <w:rFonts w:ascii="Times New Roman" w:hAnsi="Times New Roman" w:cs="Times New Roman"/>
                <w:sz w:val="24"/>
                <w:szCs w:val="24"/>
              </w:rPr>
            </w:pPr>
            <w:r>
              <w:rPr>
                <w:rFonts w:ascii="Times New Roman" w:eastAsia="Times New Roman" w:hAnsi="Times New Roman" w:cs="Times New Roman"/>
                <w:color w:val="00000A"/>
                <w:sz w:val="24"/>
                <w:szCs w:val="24"/>
              </w:rPr>
              <w:t>3.2.</w:t>
            </w:r>
            <w:r w:rsidR="00771257" w:rsidRPr="00771257">
              <w:rPr>
                <w:rFonts w:ascii="Times New Roman" w:eastAsia="Times New Roman" w:hAnsi="Times New Roman" w:cs="Times New Roman"/>
                <w:color w:val="00000A"/>
                <w:sz w:val="24"/>
                <w:szCs w:val="24"/>
              </w:rPr>
              <w:t>Система условий реализации адаптированной основной</w:t>
            </w:r>
          </w:p>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образовательной программы начального общего образования</w:t>
            </w:r>
          </w:p>
          <w:p w:rsidR="00771257" w:rsidRPr="00771257" w:rsidRDefault="00771257" w:rsidP="005F5586">
            <w:pPr>
              <w:spacing w:after="0" w:line="240" w:lineRule="auto"/>
              <w:ind w:left="100"/>
              <w:jc w:val="both"/>
              <w:rPr>
                <w:rFonts w:ascii="Times New Roman" w:hAnsi="Times New Roman" w:cs="Times New Roman"/>
                <w:sz w:val="24"/>
                <w:szCs w:val="24"/>
              </w:rPr>
            </w:pPr>
            <w:r w:rsidRPr="00771257">
              <w:rPr>
                <w:rFonts w:ascii="Times New Roman" w:eastAsia="Times New Roman" w:hAnsi="Times New Roman" w:cs="Times New Roman"/>
                <w:color w:val="00000A"/>
                <w:sz w:val="24"/>
                <w:szCs w:val="24"/>
              </w:rPr>
              <w:t>обучающихся с задержкой психического развития……………</w:t>
            </w:r>
            <w:r>
              <w:rPr>
                <w:rFonts w:ascii="Times New Roman" w:eastAsia="Times New Roman" w:hAnsi="Times New Roman" w:cs="Times New Roman"/>
                <w:color w:val="00000A"/>
                <w:sz w:val="24"/>
                <w:szCs w:val="24"/>
              </w:rPr>
              <w:t>……………</w:t>
            </w:r>
          </w:p>
        </w:tc>
        <w:tc>
          <w:tcPr>
            <w:tcW w:w="900" w:type="dxa"/>
            <w:vAlign w:val="bottom"/>
          </w:tcPr>
          <w:p w:rsidR="00771257" w:rsidRPr="00771257" w:rsidRDefault="00771257" w:rsidP="003F251A">
            <w:pPr>
              <w:spacing w:after="0" w:line="240" w:lineRule="auto"/>
              <w:jc w:val="both"/>
              <w:rPr>
                <w:rFonts w:ascii="Times New Roman" w:hAnsi="Times New Roman" w:cs="Times New Roman"/>
                <w:sz w:val="24"/>
                <w:szCs w:val="24"/>
              </w:rPr>
            </w:pPr>
            <w:r w:rsidRPr="00771257">
              <w:rPr>
                <w:rFonts w:ascii="Times New Roman" w:hAnsi="Times New Roman" w:cs="Times New Roman"/>
                <w:sz w:val="24"/>
                <w:szCs w:val="24"/>
              </w:rPr>
              <w:t>Стр.</w:t>
            </w:r>
            <w:r w:rsidR="003F251A">
              <w:rPr>
                <w:rFonts w:ascii="Times New Roman" w:hAnsi="Times New Roman" w:cs="Times New Roman"/>
                <w:sz w:val="24"/>
                <w:szCs w:val="24"/>
              </w:rPr>
              <w:t>121</w:t>
            </w:r>
          </w:p>
        </w:tc>
      </w:tr>
    </w:tbl>
    <w:p w:rsidR="00A35930" w:rsidRDefault="00A35930" w:rsidP="00BE6FB5">
      <w:pPr>
        <w:tabs>
          <w:tab w:val="left" w:pos="3640"/>
        </w:tabs>
        <w:spacing w:after="0" w:line="360" w:lineRule="auto"/>
        <w:jc w:val="both"/>
        <w:rPr>
          <w:rFonts w:ascii="Times New Roman" w:eastAsia="Times New Roman" w:hAnsi="Times New Roman" w:cs="Times New Roman"/>
          <w:b/>
          <w:bCs/>
          <w:sz w:val="28"/>
          <w:szCs w:val="28"/>
        </w:rPr>
      </w:pPr>
      <w:bookmarkStart w:id="0" w:name="_GoBack"/>
      <w:bookmarkEnd w:id="0"/>
    </w:p>
    <w:p w:rsidR="00771257" w:rsidRDefault="00771257" w:rsidP="00BE6FB5">
      <w:pPr>
        <w:tabs>
          <w:tab w:val="left" w:pos="3640"/>
        </w:tabs>
        <w:spacing w:after="0" w:line="360" w:lineRule="auto"/>
        <w:jc w:val="both"/>
        <w:rPr>
          <w:rFonts w:ascii="Times New Roman" w:eastAsia="Times New Roman" w:hAnsi="Times New Roman" w:cs="Times New Roman"/>
          <w:b/>
          <w:bCs/>
          <w:sz w:val="28"/>
          <w:szCs w:val="28"/>
        </w:rPr>
      </w:pPr>
    </w:p>
    <w:p w:rsidR="00771257" w:rsidRDefault="00771257" w:rsidP="00BE6FB5">
      <w:pPr>
        <w:tabs>
          <w:tab w:val="left" w:pos="3640"/>
        </w:tabs>
        <w:spacing w:after="0" w:line="360" w:lineRule="auto"/>
        <w:jc w:val="both"/>
        <w:rPr>
          <w:rFonts w:ascii="Times New Roman" w:eastAsia="Times New Roman" w:hAnsi="Times New Roman" w:cs="Times New Roman"/>
          <w:b/>
          <w:bCs/>
          <w:sz w:val="28"/>
          <w:szCs w:val="28"/>
        </w:rPr>
      </w:pPr>
    </w:p>
    <w:p w:rsidR="00771257" w:rsidRDefault="00771257" w:rsidP="00BE6FB5">
      <w:pPr>
        <w:tabs>
          <w:tab w:val="left" w:pos="3640"/>
        </w:tabs>
        <w:spacing w:after="0" w:line="360" w:lineRule="auto"/>
        <w:jc w:val="both"/>
        <w:rPr>
          <w:rFonts w:ascii="Times New Roman" w:eastAsia="Times New Roman" w:hAnsi="Times New Roman" w:cs="Times New Roman"/>
          <w:b/>
          <w:bCs/>
          <w:sz w:val="28"/>
          <w:szCs w:val="28"/>
        </w:rPr>
      </w:pPr>
    </w:p>
    <w:p w:rsidR="003074CB" w:rsidRDefault="003074CB" w:rsidP="00BE6FB5">
      <w:pPr>
        <w:spacing w:after="0" w:line="360" w:lineRule="auto"/>
        <w:ind w:right="-259"/>
        <w:jc w:val="center"/>
        <w:rPr>
          <w:rFonts w:ascii="Times New Roman" w:eastAsia="Times New Roman" w:hAnsi="Times New Roman" w:cs="Times New Roman"/>
          <w:b/>
          <w:bCs/>
          <w:color w:val="00000A"/>
          <w:sz w:val="28"/>
          <w:szCs w:val="28"/>
        </w:rPr>
      </w:pPr>
    </w:p>
    <w:p w:rsidR="00EE7E15" w:rsidRDefault="00EE7E15" w:rsidP="00BE6FB5">
      <w:pPr>
        <w:spacing w:after="0" w:line="360" w:lineRule="auto"/>
        <w:ind w:right="-259"/>
        <w:jc w:val="center"/>
        <w:rPr>
          <w:rFonts w:ascii="Times New Roman" w:eastAsia="Times New Roman" w:hAnsi="Times New Roman" w:cs="Times New Roman"/>
          <w:b/>
          <w:bCs/>
          <w:color w:val="00000A"/>
          <w:sz w:val="28"/>
          <w:szCs w:val="28"/>
        </w:rPr>
      </w:pPr>
    </w:p>
    <w:p w:rsidR="00EE7E15" w:rsidRDefault="00EE7E15" w:rsidP="00BE6FB5">
      <w:pPr>
        <w:spacing w:after="0" w:line="360" w:lineRule="auto"/>
        <w:ind w:right="-259"/>
        <w:jc w:val="center"/>
        <w:rPr>
          <w:rFonts w:ascii="Times New Roman" w:eastAsia="Times New Roman" w:hAnsi="Times New Roman" w:cs="Times New Roman"/>
          <w:b/>
          <w:bCs/>
          <w:color w:val="00000A"/>
          <w:sz w:val="28"/>
          <w:szCs w:val="28"/>
        </w:rPr>
      </w:pPr>
    </w:p>
    <w:p w:rsidR="003074CB" w:rsidRDefault="003074CB" w:rsidP="00BE6FB5">
      <w:pPr>
        <w:spacing w:after="0" w:line="360" w:lineRule="auto"/>
        <w:ind w:right="-259"/>
        <w:jc w:val="center"/>
        <w:rPr>
          <w:rFonts w:ascii="Times New Roman" w:eastAsia="Times New Roman" w:hAnsi="Times New Roman" w:cs="Times New Roman"/>
          <w:b/>
          <w:bCs/>
          <w:color w:val="00000A"/>
          <w:sz w:val="28"/>
          <w:szCs w:val="28"/>
        </w:rPr>
      </w:pPr>
    </w:p>
    <w:p w:rsidR="003074CB" w:rsidRDefault="003074CB" w:rsidP="00BE6FB5">
      <w:pPr>
        <w:spacing w:after="0" w:line="360" w:lineRule="auto"/>
        <w:ind w:right="-259"/>
        <w:jc w:val="center"/>
        <w:rPr>
          <w:rFonts w:ascii="Times New Roman" w:eastAsia="Times New Roman" w:hAnsi="Times New Roman" w:cs="Times New Roman"/>
          <w:b/>
          <w:bCs/>
          <w:color w:val="00000A"/>
          <w:sz w:val="28"/>
          <w:szCs w:val="28"/>
        </w:rPr>
      </w:pPr>
    </w:p>
    <w:p w:rsidR="00291A23" w:rsidRPr="00292F7C" w:rsidRDefault="00291A23" w:rsidP="00BE6FB5">
      <w:pPr>
        <w:spacing w:after="0" w:line="360" w:lineRule="auto"/>
        <w:ind w:right="-259"/>
        <w:jc w:val="center"/>
        <w:rPr>
          <w:rFonts w:ascii="Times New Roman" w:hAnsi="Times New Roman" w:cs="Times New Roman"/>
          <w:sz w:val="28"/>
          <w:szCs w:val="28"/>
        </w:rPr>
      </w:pPr>
      <w:r w:rsidRPr="00292F7C">
        <w:rPr>
          <w:rFonts w:ascii="Times New Roman" w:eastAsia="Times New Roman" w:hAnsi="Times New Roman" w:cs="Times New Roman"/>
          <w:b/>
          <w:bCs/>
          <w:color w:val="00000A"/>
          <w:sz w:val="28"/>
          <w:szCs w:val="28"/>
        </w:rPr>
        <w:lastRenderedPageBreak/>
        <w:t xml:space="preserve">1. </w:t>
      </w:r>
      <w:r w:rsidRPr="00292F7C">
        <w:rPr>
          <w:rFonts w:ascii="Times New Roman" w:eastAsia="Times New Roman" w:hAnsi="Times New Roman" w:cs="Times New Roman"/>
          <w:b/>
          <w:bCs/>
          <w:color w:val="000000"/>
          <w:sz w:val="28"/>
          <w:szCs w:val="28"/>
        </w:rPr>
        <w:t>ЦЕЛЕВОЙ РАЗДЕЛ</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1.1. Пояснительная записка</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Адаптированная основная образовательная программа начального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общего  образования  обучающихся  с  задержкой  психического  развития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(далее АООП НОО обучающихся с ЗПР) – это образовательная программа, адаптированная для данной категории обучающихся с учетом их особенностей психофизического развития, индивидуальных возможностей, обеспечивающая коррекцию нарушений развития и социальную адаптацию.</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Данная образовательная программа разработана на основе:</w:t>
      </w:r>
    </w:p>
    <w:p w:rsidR="00291A23" w:rsidRPr="00CE4B47" w:rsidRDefault="00291A23" w:rsidP="00CE4B47">
      <w:pPr>
        <w:numPr>
          <w:ilvl w:val="0"/>
          <w:numId w:val="12"/>
        </w:numPr>
        <w:tabs>
          <w:tab w:val="left" w:pos="1201"/>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Федерального закона «Об образовании в Российской Федерации» от 2912.2012г. №273-ФЗ;</w:t>
      </w:r>
    </w:p>
    <w:p w:rsidR="00291A23" w:rsidRPr="00CE4B47" w:rsidRDefault="00291A23" w:rsidP="00CE4B47">
      <w:pPr>
        <w:numPr>
          <w:ilvl w:val="0"/>
          <w:numId w:val="12"/>
        </w:numPr>
        <w:tabs>
          <w:tab w:val="left" w:pos="1138"/>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Указа Президента РФ «О Национальной стратегии действий в интересах детей га 2012-2017 годы» от 01.06.2012 №761;</w:t>
      </w:r>
    </w:p>
    <w:p w:rsidR="00291A23" w:rsidRPr="00CE4B47" w:rsidRDefault="00291A23" w:rsidP="00CE4B47">
      <w:pPr>
        <w:numPr>
          <w:ilvl w:val="0"/>
          <w:numId w:val="12"/>
        </w:numPr>
        <w:tabs>
          <w:tab w:val="left" w:pos="1138"/>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РФ от 19.12.2013г. №1598);</w:t>
      </w:r>
    </w:p>
    <w:p w:rsidR="00291A23" w:rsidRPr="00CE4B47" w:rsidRDefault="00291A23" w:rsidP="00CE4B47">
      <w:pPr>
        <w:numPr>
          <w:ilvl w:val="0"/>
          <w:numId w:val="12"/>
        </w:numPr>
        <w:tabs>
          <w:tab w:val="left" w:pos="114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Примерной адаптированной основной общеобразовательной программы начального общего образования для обучающихся с задержкой психического развития;</w:t>
      </w:r>
    </w:p>
    <w:p w:rsidR="00291A23" w:rsidRPr="00CE4B47" w:rsidRDefault="00291A23" w:rsidP="00CE4B47">
      <w:pPr>
        <w:numPr>
          <w:ilvl w:val="0"/>
          <w:numId w:val="12"/>
        </w:numPr>
        <w:tabs>
          <w:tab w:val="left" w:pos="138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Санитарно-эпидемиологических   правил   и   нормативах   СанПиН</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2.4.2.3286-15, утвержденных постановлением Главного государственного санитарного врача РФ от 10.07.2015 №26;</w:t>
      </w:r>
    </w:p>
    <w:p w:rsidR="00291A23" w:rsidRPr="00CE4B47" w:rsidRDefault="00291A23" w:rsidP="00CE4B47">
      <w:pPr>
        <w:numPr>
          <w:ilvl w:val="1"/>
          <w:numId w:val="13"/>
        </w:numPr>
        <w:tabs>
          <w:tab w:val="left" w:pos="116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нормативной и методической документации Министерства образования</w:t>
      </w:r>
    </w:p>
    <w:p w:rsidR="00291A23" w:rsidRPr="00CE4B47" w:rsidRDefault="00291A23" w:rsidP="00CE4B47">
      <w:pPr>
        <w:tabs>
          <w:tab w:val="left" w:pos="48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науки РФ, Правительства Москвы, Департамента образования города Москвы</w:t>
      </w:r>
    </w:p>
    <w:p w:rsidR="00291A23" w:rsidRPr="00CE4B47" w:rsidRDefault="00291A23" w:rsidP="00CE4B47">
      <w:pPr>
        <w:tabs>
          <w:tab w:val="left" w:pos="48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других нормативно-правовых актов в области образования;</w:t>
      </w:r>
    </w:p>
    <w:p w:rsidR="00291A23" w:rsidRPr="00CE4B47" w:rsidRDefault="00291A23" w:rsidP="00CE4B47">
      <w:pPr>
        <w:numPr>
          <w:ilvl w:val="0"/>
          <w:numId w:val="14"/>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 xml:space="preserve">Устава </w:t>
      </w:r>
      <w:r w:rsidR="00FD1253">
        <w:rPr>
          <w:rFonts w:ascii="Times New Roman" w:eastAsia="Times New Roman" w:hAnsi="Times New Roman" w:cs="Times New Roman"/>
          <w:sz w:val="24"/>
          <w:szCs w:val="24"/>
        </w:rPr>
        <w:t>МАОУ «Гимназия №6»</w:t>
      </w:r>
    </w:p>
    <w:p w:rsidR="00A35930" w:rsidRPr="00CE4B47" w:rsidRDefault="00A35930"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 xml:space="preserve">Принципы и подходы к формированию </w:t>
      </w:r>
      <w:r w:rsidRPr="00CE4B47">
        <w:rPr>
          <w:rFonts w:ascii="Times New Roman" w:eastAsia="Times New Roman" w:hAnsi="Times New Roman" w:cs="Times New Roman"/>
          <w:b/>
          <w:bCs/>
          <w:color w:val="000000"/>
          <w:sz w:val="24"/>
          <w:szCs w:val="24"/>
        </w:rPr>
        <w:t>адаптированной основной</w:t>
      </w:r>
    </w:p>
    <w:p w:rsidR="00A35930" w:rsidRPr="00CE4B47" w:rsidRDefault="00A35930" w:rsidP="00CE4B47">
      <w:pPr>
        <w:spacing w:after="0"/>
        <w:ind w:left="142" w:right="1120"/>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общеобразовательной программы начального общего образования обучающихся с задержкой психического развития</w:t>
      </w:r>
    </w:p>
    <w:p w:rsidR="00A35930" w:rsidRPr="00CE4B47" w:rsidRDefault="00A35930" w:rsidP="00CE4B47">
      <w:pPr>
        <w:tabs>
          <w:tab w:val="left" w:pos="1309"/>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В основу разработки и реализации АООП НОО обучающихся с ЗПР заложены дифференцированный и деятельностный подходы.</w:t>
      </w:r>
    </w:p>
    <w:p w:rsidR="00A35930" w:rsidRPr="00CE4B47" w:rsidRDefault="00A35930"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i/>
          <w:iCs/>
          <w:color w:val="00000A"/>
          <w:sz w:val="24"/>
          <w:szCs w:val="24"/>
        </w:rPr>
        <w:t xml:space="preserve">Дифференцированный подход </w:t>
      </w:r>
      <w:r w:rsidRPr="00CE4B47">
        <w:rPr>
          <w:rFonts w:ascii="Times New Roman" w:eastAsia="Times New Roman" w:hAnsi="Times New Roman" w:cs="Times New Roman"/>
          <w:color w:val="00000A"/>
          <w:sz w:val="24"/>
          <w:szCs w:val="24"/>
        </w:rPr>
        <w:t xml:space="preserve">к разработке и реализации АООПНОО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r w:rsidRPr="00CE4B47">
        <w:rPr>
          <w:rFonts w:ascii="Times New Roman" w:eastAsia="Times New Roman" w:hAnsi="Times New Roman" w:cs="Times New Roman"/>
          <w:color w:val="000000"/>
          <w:sz w:val="24"/>
          <w:szCs w:val="24"/>
        </w:rPr>
        <w:t>ФГОС НОО</w:t>
      </w:r>
      <w:r w:rsidR="00715312" w:rsidRPr="00CE4B47">
        <w:rPr>
          <w:rFonts w:ascii="Times New Roman" w:eastAsia="Times New Roman" w:hAnsi="Times New Roman" w:cs="Times New Roman"/>
          <w:color w:val="000000"/>
          <w:sz w:val="24"/>
          <w:szCs w:val="24"/>
        </w:rPr>
        <w:t>.</w:t>
      </w:r>
    </w:p>
    <w:p w:rsidR="00A35930" w:rsidRPr="00CE4B47" w:rsidRDefault="00A35930"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      Применение  дифференцированного  подхода  к  созданию  и  реализации</w:t>
      </w:r>
    </w:p>
    <w:p w:rsidR="00A35930" w:rsidRPr="00CE4B47" w:rsidRDefault="00A35930"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АООП НОО обеспечивает разнообразие содержания, предоставляя обучающимся с ЗПР возможность реализовать индивидуальный потенциал развития.</w:t>
      </w:r>
    </w:p>
    <w:p w:rsidR="00A35930" w:rsidRPr="00CE4B47" w:rsidRDefault="00A35930" w:rsidP="00CE4B47">
      <w:pPr>
        <w:tabs>
          <w:tab w:val="left" w:pos="5900"/>
          <w:tab w:val="left" w:pos="6420"/>
          <w:tab w:val="left" w:pos="8420"/>
        </w:tabs>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color w:val="00000A"/>
          <w:sz w:val="24"/>
          <w:szCs w:val="24"/>
        </w:rPr>
        <w:t xml:space="preserve">Деятельностный подход </w:t>
      </w:r>
      <w:r w:rsidRPr="00CE4B47">
        <w:rPr>
          <w:rFonts w:ascii="Times New Roman" w:eastAsia="Times New Roman" w:hAnsi="Times New Roman" w:cs="Times New Roman"/>
          <w:color w:val="00000A"/>
          <w:sz w:val="24"/>
          <w:szCs w:val="24"/>
        </w:rPr>
        <w:t>основывается</w:t>
      </w:r>
      <w:r w:rsidRPr="00CE4B47">
        <w:rPr>
          <w:rFonts w:ascii="Times New Roman" w:hAnsi="Times New Roman" w:cs="Times New Roman"/>
          <w:sz w:val="24"/>
          <w:szCs w:val="24"/>
        </w:rPr>
        <w:tab/>
      </w:r>
      <w:r w:rsidRPr="00CE4B47">
        <w:rPr>
          <w:rFonts w:ascii="Times New Roman" w:eastAsia="Times New Roman" w:hAnsi="Times New Roman" w:cs="Times New Roman"/>
          <w:color w:val="00000A"/>
          <w:sz w:val="24"/>
          <w:szCs w:val="24"/>
        </w:rPr>
        <w:t>на</w:t>
      </w:r>
      <w:r w:rsidRPr="00CE4B47">
        <w:rPr>
          <w:rFonts w:ascii="Times New Roman" w:eastAsia="Times New Roman" w:hAnsi="Times New Roman" w:cs="Times New Roman"/>
          <w:color w:val="00000A"/>
          <w:sz w:val="24"/>
          <w:szCs w:val="24"/>
        </w:rPr>
        <w:tab/>
        <w:t>теоретических</w:t>
      </w:r>
      <w:r w:rsidRPr="00CE4B47">
        <w:rPr>
          <w:rFonts w:ascii="Times New Roman" w:eastAsia="Times New Roman" w:hAnsi="Times New Roman" w:cs="Times New Roman"/>
          <w:color w:val="00000A"/>
          <w:sz w:val="24"/>
          <w:szCs w:val="24"/>
        </w:rPr>
        <w:tab/>
        <w:t>положениях</w:t>
      </w:r>
    </w:p>
    <w:p w:rsidR="00A35930" w:rsidRPr="00CE4B47" w:rsidRDefault="00A35930"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A35930" w:rsidRPr="00CE4B47" w:rsidRDefault="00A35930"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lastRenderedPageBreak/>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A35930" w:rsidRPr="00CE4B47" w:rsidRDefault="00A35930"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35930" w:rsidRPr="00CE4B47" w:rsidRDefault="00715312" w:rsidP="00CE4B47">
      <w:pPr>
        <w:tabs>
          <w:tab w:val="left" w:pos="1304"/>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A35930" w:rsidRPr="00CE4B47">
        <w:rPr>
          <w:rFonts w:ascii="Times New Roman" w:eastAsia="Times New Roman" w:hAnsi="Times New Roman" w:cs="Times New Roman"/>
          <w:color w:val="00000A"/>
          <w:sz w:val="24"/>
          <w:szCs w:val="24"/>
        </w:rPr>
        <w:t>контексте разработки АООП НОО обучающихся с ЗПР реализация деятельностного подхода обеспечивает:</w:t>
      </w:r>
    </w:p>
    <w:p w:rsidR="00A35930" w:rsidRPr="00CE4B47" w:rsidRDefault="00A35930" w:rsidP="00CE4B47">
      <w:pPr>
        <w:pStyle w:val="a4"/>
        <w:numPr>
          <w:ilvl w:val="0"/>
          <w:numId w:val="81"/>
        </w:numPr>
        <w:tabs>
          <w:tab w:val="left" w:pos="2385"/>
        </w:tabs>
        <w:spacing w:after="0"/>
        <w:ind w:left="142" w:firstLine="0"/>
        <w:jc w:val="both"/>
        <w:rPr>
          <w:rFonts w:ascii="Times New Roman" w:eastAsia="Symbol" w:hAnsi="Times New Roman" w:cs="Times New Roman"/>
          <w:sz w:val="24"/>
          <w:szCs w:val="24"/>
        </w:rPr>
      </w:pPr>
      <w:r w:rsidRPr="00CE4B47">
        <w:rPr>
          <w:rFonts w:ascii="Times New Roman" w:eastAsia="Times New Roman" w:hAnsi="Times New Roman" w:cs="Times New Roman"/>
          <w:color w:val="00000A"/>
          <w:sz w:val="24"/>
          <w:szCs w:val="24"/>
        </w:rPr>
        <w:t>придание результатам образования социально и личностно значимого характера;</w:t>
      </w:r>
    </w:p>
    <w:p w:rsidR="00A35930" w:rsidRPr="00CE4B47" w:rsidRDefault="00A35930" w:rsidP="00CE4B47">
      <w:pPr>
        <w:pStyle w:val="a4"/>
        <w:numPr>
          <w:ilvl w:val="0"/>
          <w:numId w:val="81"/>
        </w:numPr>
        <w:tabs>
          <w:tab w:val="left" w:pos="2380"/>
        </w:tabs>
        <w:spacing w:after="0"/>
        <w:ind w:left="142" w:firstLine="0"/>
        <w:jc w:val="both"/>
        <w:rPr>
          <w:rFonts w:ascii="Times New Roman" w:eastAsia="Symbol" w:hAnsi="Times New Roman" w:cs="Times New Roman"/>
          <w:sz w:val="24"/>
          <w:szCs w:val="24"/>
        </w:rPr>
      </w:pPr>
      <w:r w:rsidRPr="00CE4B47">
        <w:rPr>
          <w:rFonts w:ascii="Times New Roman" w:eastAsia="Times New Roman" w:hAnsi="Times New Roman" w:cs="Times New Roman"/>
          <w:color w:val="00000A"/>
          <w:sz w:val="24"/>
          <w:szCs w:val="24"/>
        </w:rPr>
        <w:t>прочное    усвоение    обучающимися    знаний    и    опыта</w:t>
      </w:r>
    </w:p>
    <w:p w:rsidR="00A35930" w:rsidRPr="00CE4B47" w:rsidRDefault="00A35930" w:rsidP="00CE4B47">
      <w:pPr>
        <w:pStyle w:val="a4"/>
        <w:numPr>
          <w:ilvl w:val="0"/>
          <w:numId w:val="81"/>
        </w:numPr>
        <w:spacing w:after="0"/>
        <w:ind w:left="142" w:firstLine="0"/>
        <w:jc w:val="both"/>
        <w:rPr>
          <w:rFonts w:ascii="Times New Roman" w:eastAsia="Symbol" w:hAnsi="Times New Roman" w:cs="Times New Roman"/>
          <w:sz w:val="24"/>
          <w:szCs w:val="24"/>
        </w:rPr>
      </w:pPr>
      <w:r w:rsidRPr="00CE4B47">
        <w:rPr>
          <w:rFonts w:ascii="Times New Roman" w:eastAsia="Times New Roman" w:hAnsi="Times New Roman" w:cs="Times New Roman"/>
          <w:color w:val="00000A"/>
          <w:sz w:val="24"/>
          <w:szCs w:val="24"/>
        </w:rPr>
        <w:t>разнообразной деятельно</w:t>
      </w:r>
      <w:r w:rsidR="00292F7C" w:rsidRPr="00CE4B47">
        <w:rPr>
          <w:rFonts w:ascii="Times New Roman" w:eastAsia="Times New Roman" w:hAnsi="Times New Roman" w:cs="Times New Roman"/>
          <w:color w:val="00000A"/>
          <w:sz w:val="24"/>
          <w:szCs w:val="24"/>
        </w:rPr>
        <w:t>сти и поведения, возможность их</w:t>
      </w:r>
      <w:r w:rsidR="00715312" w:rsidRPr="00CE4B47">
        <w:rPr>
          <w:rFonts w:ascii="Times New Roman" w:eastAsia="Times New Roman" w:hAnsi="Times New Roman" w:cs="Times New Roman"/>
          <w:color w:val="00000A"/>
          <w:sz w:val="24"/>
          <w:szCs w:val="24"/>
        </w:rPr>
        <w:t>с</w:t>
      </w:r>
      <w:r w:rsidRPr="00CE4B47">
        <w:rPr>
          <w:rFonts w:ascii="Times New Roman" w:eastAsia="Times New Roman" w:hAnsi="Times New Roman" w:cs="Times New Roman"/>
          <w:color w:val="00000A"/>
          <w:sz w:val="24"/>
          <w:szCs w:val="24"/>
        </w:rPr>
        <w:t>амостоятельного продвижения в изучаемых образовательных областях;</w:t>
      </w:r>
    </w:p>
    <w:p w:rsidR="00A35930" w:rsidRPr="00CE4B47" w:rsidRDefault="00A35930" w:rsidP="00CE4B47">
      <w:pPr>
        <w:pStyle w:val="a4"/>
        <w:numPr>
          <w:ilvl w:val="0"/>
          <w:numId w:val="81"/>
        </w:numPr>
        <w:tabs>
          <w:tab w:val="left" w:pos="2380"/>
        </w:tabs>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существенное повышение мотивации и интереса к  учению,приобретению нового опыта деятельности и поведения;</w:t>
      </w:r>
    </w:p>
    <w:p w:rsidR="00A35930" w:rsidRPr="00CE4B47" w:rsidRDefault="00A35930" w:rsidP="00CE4B47">
      <w:pPr>
        <w:pStyle w:val="a4"/>
        <w:numPr>
          <w:ilvl w:val="0"/>
          <w:numId w:val="81"/>
        </w:numPr>
        <w:tabs>
          <w:tab w:val="left" w:pos="2385"/>
        </w:tabs>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обеспечение условий для общекультурного и личностного развития на основе формирования универсальных учебных действий,которые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A35930" w:rsidRPr="00CE4B47" w:rsidRDefault="00A35930" w:rsidP="00CE4B47">
      <w:pPr>
        <w:tabs>
          <w:tab w:val="left" w:pos="134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основу формирования АООП НОО обучающихся с ЗПР положены следующие </w:t>
      </w:r>
      <w:r w:rsidRPr="00CE4B47">
        <w:rPr>
          <w:rFonts w:ascii="Times New Roman" w:eastAsia="Times New Roman" w:hAnsi="Times New Roman" w:cs="Times New Roman"/>
          <w:b/>
          <w:bCs/>
          <w:color w:val="00000A"/>
          <w:sz w:val="24"/>
          <w:szCs w:val="24"/>
        </w:rPr>
        <w:t>принципы</w:t>
      </w:r>
      <w:r w:rsidRPr="00CE4B47">
        <w:rPr>
          <w:rFonts w:ascii="Times New Roman" w:eastAsia="Times New Roman" w:hAnsi="Times New Roman" w:cs="Times New Roman"/>
          <w:color w:val="00000A"/>
          <w:sz w:val="24"/>
          <w:szCs w:val="24"/>
        </w:rPr>
        <w:t>:</w:t>
      </w:r>
    </w:p>
    <w:p w:rsidR="00A35930" w:rsidRPr="00CE4B47" w:rsidRDefault="00A35930" w:rsidP="00CE4B47">
      <w:pPr>
        <w:tabs>
          <w:tab w:val="left" w:pos="2940"/>
          <w:tab w:val="left" w:pos="5540"/>
          <w:tab w:val="left" w:pos="7260"/>
          <w:tab w:val="left" w:pos="8220"/>
          <w:tab w:val="left" w:pos="8920"/>
        </w:tabs>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 </w:t>
      </w:r>
      <w:r w:rsidRPr="00CE4B47">
        <w:rPr>
          <w:rFonts w:ascii="Times New Roman" w:eastAsia="Times New Roman" w:hAnsi="Times New Roman" w:cs="Times New Roman"/>
          <w:color w:val="00000A"/>
          <w:sz w:val="24"/>
          <w:szCs w:val="24"/>
        </w:rPr>
        <w:t>принципы</w:t>
      </w:r>
      <w:r w:rsidR="003074CB">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государственной</w:t>
      </w:r>
      <w:r w:rsidR="003074CB">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политики</w:t>
      </w:r>
      <w:r w:rsidR="003074CB">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РФ</w:t>
      </w:r>
      <w:r w:rsidR="003074CB">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в</w:t>
      </w:r>
      <w:r w:rsidR="003074CB">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области</w:t>
      </w:r>
      <w:r w:rsidR="003074CB">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A35930" w:rsidRPr="00CE4B47" w:rsidRDefault="00A35930" w:rsidP="00CE4B47">
      <w:pPr>
        <w:numPr>
          <w:ilvl w:val="0"/>
          <w:numId w:val="8"/>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t>принцип учета типологических и индивидуальных образовательных потребностей обучающихся;</w:t>
      </w:r>
    </w:p>
    <w:p w:rsidR="00A35930" w:rsidRPr="00CE4B47" w:rsidRDefault="00A35930" w:rsidP="00CE4B47">
      <w:pPr>
        <w:numPr>
          <w:ilvl w:val="0"/>
          <w:numId w:val="8"/>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t>принцип коррекционной направленности образовательного процесса;</w:t>
      </w:r>
    </w:p>
    <w:p w:rsidR="00A35930" w:rsidRPr="00CE4B47" w:rsidRDefault="00A35930" w:rsidP="00CE4B47">
      <w:pPr>
        <w:numPr>
          <w:ilvl w:val="0"/>
          <w:numId w:val="8"/>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t>принцип  развивающей  направленности  образовательного  процесса,</w:t>
      </w:r>
    </w:p>
    <w:p w:rsidR="00A35930" w:rsidRPr="00CE4B47" w:rsidRDefault="00A35930"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35930" w:rsidRPr="00CE4B47" w:rsidRDefault="00A35930" w:rsidP="00CE4B47">
      <w:pPr>
        <w:numPr>
          <w:ilvl w:val="0"/>
          <w:numId w:val="9"/>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t>онтогенетический принцип;</w:t>
      </w:r>
    </w:p>
    <w:p w:rsidR="00A35930" w:rsidRPr="00CE4B47" w:rsidRDefault="00A35930" w:rsidP="00CE4B47">
      <w:pPr>
        <w:numPr>
          <w:ilvl w:val="0"/>
          <w:numId w:val="9"/>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A35930" w:rsidRPr="00CE4B47" w:rsidRDefault="00A35930" w:rsidP="00CE4B47">
      <w:pPr>
        <w:numPr>
          <w:ilvl w:val="0"/>
          <w:numId w:val="9"/>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A35930" w:rsidRPr="00CE4B47" w:rsidRDefault="00A35930" w:rsidP="00CE4B47">
      <w:pPr>
        <w:numPr>
          <w:ilvl w:val="1"/>
          <w:numId w:val="10"/>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w:t>
      </w:r>
    </w:p>
    <w:p w:rsidR="00A35930" w:rsidRPr="00CE4B47" w:rsidRDefault="00A35930" w:rsidP="00CE4B47">
      <w:pPr>
        <w:tabs>
          <w:tab w:val="left" w:pos="648"/>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приемами познавательной и учебной деятельности, коммуникативной деятельности и нормативным поведением;</w:t>
      </w:r>
    </w:p>
    <w:p w:rsidR="00A35930" w:rsidRPr="00CE4B47" w:rsidRDefault="00A35930" w:rsidP="00CE4B47">
      <w:pPr>
        <w:numPr>
          <w:ilvl w:val="1"/>
          <w:numId w:val="10"/>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t>принцип переноса усвоенных знаний, умений, и навыков и отношений,</w:t>
      </w:r>
    </w:p>
    <w:p w:rsidR="00A35930" w:rsidRPr="00CE4B47" w:rsidRDefault="00A35930"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35930" w:rsidRPr="00CE4B47" w:rsidRDefault="00A35930" w:rsidP="00CE4B47">
      <w:pPr>
        <w:numPr>
          <w:ilvl w:val="0"/>
          <w:numId w:val="11"/>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color w:val="00000A"/>
          <w:sz w:val="24"/>
          <w:szCs w:val="24"/>
        </w:rPr>
        <w:lastRenderedPageBreak/>
        <w:t>принцип сотрудничества с семьей.</w:t>
      </w:r>
    </w:p>
    <w:p w:rsidR="00715312" w:rsidRPr="00CE4B47" w:rsidRDefault="00715312" w:rsidP="00CE4B47">
      <w:pPr>
        <w:tabs>
          <w:tab w:val="left" w:pos="1140"/>
        </w:tabs>
        <w:spacing w:after="0"/>
        <w:ind w:left="142"/>
        <w:jc w:val="both"/>
        <w:rPr>
          <w:rFonts w:ascii="Times New Roman" w:eastAsia="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Адаптированная  основная  образовательная  программа  начального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общего образования для обучающихся с задержкой психического развития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(далее АООП НОО ЗПР)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ФГОС НОО ОВЗ) с учетом 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7.1).</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9"/>
          <w:sz w:val="24"/>
          <w:szCs w:val="24"/>
        </w:rPr>
        <w:t>Для обеспечения возможности освоения АООП НОО обучающимися ЗПР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Определение варианта АООП НОО обучающегося с ЗПР осуществляется на основе рекомендаций Центральной психолого-м</w:t>
      </w:r>
      <w:r w:rsidR="00B217D5" w:rsidRPr="00CE4B47">
        <w:rPr>
          <w:rFonts w:ascii="Times New Roman" w:eastAsia="Times New Roman" w:hAnsi="Times New Roman" w:cs="Times New Roman"/>
          <w:sz w:val="24"/>
          <w:szCs w:val="24"/>
        </w:rPr>
        <w:t>едико-педагогической комиссии (</w:t>
      </w:r>
      <w:r w:rsidRPr="00CE4B47">
        <w:rPr>
          <w:rFonts w:ascii="Times New Roman" w:eastAsia="Times New Roman" w:hAnsi="Times New Roman" w:cs="Times New Roman"/>
          <w:sz w:val="24"/>
          <w:szCs w:val="24"/>
        </w:rPr>
        <w:t>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Обязательными условиями реализации АООП НОО обучающихся с ЗПР</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w:t>
      </w:r>
      <w:r w:rsidR="00FD1253">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психофизических   возможностей   на   основе   рекомендации   ПМПК,ИРП/ИПРА, П</w:t>
      </w:r>
      <w:r w:rsidR="00DF2ECD" w:rsidRPr="00CE4B47">
        <w:rPr>
          <w:rFonts w:ascii="Times New Roman" w:eastAsia="Times New Roman" w:hAnsi="Times New Roman" w:cs="Times New Roman"/>
          <w:sz w:val="24"/>
          <w:szCs w:val="24"/>
        </w:rPr>
        <w:t>М</w:t>
      </w:r>
      <w:r w:rsidRPr="00CE4B47">
        <w:rPr>
          <w:rFonts w:ascii="Times New Roman" w:eastAsia="Times New Roman" w:hAnsi="Times New Roman" w:cs="Times New Roman"/>
          <w:sz w:val="24"/>
          <w:szCs w:val="24"/>
        </w:rPr>
        <w:t>Пк Школы.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 xml:space="preserve">Цель реализации АООП НОО обучающихся с ЗПР </w:t>
      </w:r>
      <w:r w:rsidRPr="00CE4B47">
        <w:rPr>
          <w:rFonts w:ascii="Times New Roman" w:eastAsia="Times New Roman" w:hAnsi="Times New Roman" w:cs="Times New Roman"/>
          <w:sz w:val="24"/>
          <w:szCs w:val="24"/>
        </w:rPr>
        <w:t>—обеспечение</w:t>
      </w:r>
      <w:r w:rsidR="00FD1253">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Достижение поставленной цели </w:t>
      </w:r>
      <w:r w:rsidRPr="00CE4B47">
        <w:rPr>
          <w:rFonts w:ascii="Times New Roman" w:eastAsia="Times New Roman" w:hAnsi="Times New Roman" w:cs="Times New Roman"/>
          <w:color w:val="000000"/>
          <w:sz w:val="24"/>
          <w:szCs w:val="24"/>
        </w:rPr>
        <w:t>при разработке и реализации АООП НОО</w:t>
      </w:r>
      <w:r w:rsidRPr="00CE4B47">
        <w:rPr>
          <w:rFonts w:ascii="Times New Roman" w:eastAsia="Times New Roman" w:hAnsi="Times New Roman" w:cs="Times New Roman"/>
          <w:color w:val="00000A"/>
          <w:sz w:val="24"/>
          <w:szCs w:val="24"/>
        </w:rPr>
        <w:t xml:space="preserve"> обучающихся с ЗПР предусматривает решение следующих задач:</w:t>
      </w:r>
    </w:p>
    <w:p w:rsidR="00291A23" w:rsidRPr="00CE4B47" w:rsidRDefault="00291A23" w:rsidP="00CE4B47">
      <w:pPr>
        <w:numPr>
          <w:ilvl w:val="0"/>
          <w:numId w:val="15"/>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формирование  общей  культуры,  духовно-нравственное,  гражданское,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социальное, личностное и интеллектуальное развитие, развитие творческих способностей, сохранение и укрепление здоровья обучающихся с ЗПР;</w:t>
      </w:r>
    </w:p>
    <w:p w:rsidR="00291A23" w:rsidRPr="00CE4B47" w:rsidRDefault="00291A23" w:rsidP="00CE4B47">
      <w:pPr>
        <w:numPr>
          <w:ilvl w:val="0"/>
          <w:numId w:val="16"/>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государственными потребностями и возможностями обучающегося с ЗПР, индивидуальными особенностями развития и состояния здоровья;</w:t>
      </w:r>
    </w:p>
    <w:p w:rsidR="00291A23" w:rsidRPr="00CE4B47" w:rsidRDefault="00291A23" w:rsidP="00CE4B47">
      <w:pPr>
        <w:numPr>
          <w:ilvl w:val="0"/>
          <w:numId w:val="17"/>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коммуникативного, двигательного, личностного развития;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lastRenderedPageBreak/>
        <w:t>• создание благоприятных условий для удовлетворения особых образовательных потребностей обучающихся с ЗПР;</w:t>
      </w:r>
    </w:p>
    <w:p w:rsidR="00291A23" w:rsidRPr="00CE4B47" w:rsidRDefault="00291A23" w:rsidP="00CE4B47">
      <w:pPr>
        <w:numPr>
          <w:ilvl w:val="0"/>
          <w:numId w:val="18"/>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обеспечение доступности получения качественного начального общего образования;</w:t>
      </w:r>
    </w:p>
    <w:p w:rsidR="00291A23" w:rsidRPr="00CE4B47" w:rsidRDefault="00291A23" w:rsidP="00CE4B47">
      <w:pPr>
        <w:numPr>
          <w:ilvl w:val="0"/>
          <w:numId w:val="18"/>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обеспечение преемственности начального общего и основного общего образования;</w:t>
      </w:r>
    </w:p>
    <w:p w:rsidR="00291A23" w:rsidRPr="00CE4B47" w:rsidRDefault="00291A23" w:rsidP="00CE4B47">
      <w:pPr>
        <w:numPr>
          <w:ilvl w:val="0"/>
          <w:numId w:val="18"/>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выявление и развитие возможностей и способностей обучающихся с ЗПР,</w:t>
      </w:r>
    </w:p>
    <w:p w:rsidR="00291A23" w:rsidRPr="00CE4B47" w:rsidRDefault="00715312" w:rsidP="00CE4B47">
      <w:pPr>
        <w:tabs>
          <w:tab w:val="left" w:pos="1120"/>
          <w:tab w:val="left" w:pos="2920"/>
          <w:tab w:val="left" w:pos="3440"/>
          <w:tab w:val="left" w:pos="5240"/>
          <w:tab w:val="left" w:pos="6580"/>
          <w:tab w:val="left" w:pos="8500"/>
        </w:tabs>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через организацию их общественно полезной </w:t>
      </w:r>
      <w:r w:rsidR="00291A23" w:rsidRPr="00CE4B47">
        <w:rPr>
          <w:rFonts w:ascii="Times New Roman" w:eastAsia="Times New Roman" w:hAnsi="Times New Roman" w:cs="Times New Roman"/>
          <w:sz w:val="24"/>
          <w:szCs w:val="24"/>
        </w:rPr>
        <w:t>деятельности,</w:t>
      </w:r>
      <w:r w:rsidR="00FD1253">
        <w:rPr>
          <w:rFonts w:ascii="Times New Roman" w:eastAsia="Times New Roman" w:hAnsi="Times New Roman" w:cs="Times New Roman"/>
          <w:sz w:val="24"/>
          <w:szCs w:val="24"/>
        </w:rPr>
        <w:t xml:space="preserve"> </w:t>
      </w:r>
      <w:r w:rsidR="00291A23" w:rsidRPr="00CE4B47">
        <w:rPr>
          <w:rFonts w:ascii="Times New Roman" w:eastAsia="Times New Roman" w:hAnsi="Times New Roman" w:cs="Times New Roman"/>
          <w:sz w:val="24"/>
          <w:szCs w:val="24"/>
        </w:rPr>
        <w:t>проведения</w:t>
      </w:r>
      <w:r w:rsidR="00FD1253">
        <w:rPr>
          <w:rFonts w:ascii="Times New Roman" w:eastAsia="Times New Roman" w:hAnsi="Times New Roman" w:cs="Times New Roman"/>
          <w:sz w:val="24"/>
          <w:szCs w:val="24"/>
        </w:rPr>
        <w:t xml:space="preserve"> </w:t>
      </w:r>
      <w:r w:rsidR="00291A23" w:rsidRPr="00CE4B47">
        <w:rPr>
          <w:rFonts w:ascii="Times New Roman" w:eastAsia="Times New Roman" w:hAnsi="Times New Roman" w:cs="Times New Roman"/>
          <w:sz w:val="24"/>
          <w:szCs w:val="24"/>
        </w:rPr>
        <w:t>спортивно–оздоровительной работы, организацию художественного творчества</w:t>
      </w:r>
    </w:p>
    <w:p w:rsidR="00291A23" w:rsidRPr="00CE4B47" w:rsidRDefault="00291A23" w:rsidP="00CE4B47">
      <w:pPr>
        <w:tabs>
          <w:tab w:val="left" w:pos="533"/>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91A23" w:rsidRPr="00CE4B47" w:rsidRDefault="00291A23" w:rsidP="00CE4B47">
      <w:pPr>
        <w:numPr>
          <w:ilvl w:val="1"/>
          <w:numId w:val="19"/>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291A23" w:rsidRPr="00CE4B47" w:rsidRDefault="00291A23" w:rsidP="00CE4B47">
      <w:pPr>
        <w:numPr>
          <w:ilvl w:val="1"/>
          <w:numId w:val="19"/>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предоставление обучающимся возможности для эффективной самостоятельной работы;</w:t>
      </w:r>
    </w:p>
    <w:p w:rsidR="00291A23" w:rsidRPr="00CE4B47" w:rsidRDefault="00291A23" w:rsidP="00CE4B47">
      <w:pPr>
        <w:numPr>
          <w:ilvl w:val="1"/>
          <w:numId w:val="19"/>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участие   педагогических   работников,   обучающихся,   их   родителей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(законных представителей) и общественности в проектировании и развитии внутришкольной социальной среды;</w:t>
      </w:r>
    </w:p>
    <w:p w:rsidR="00291A23" w:rsidRPr="00CE4B47" w:rsidRDefault="00291A23" w:rsidP="00CE4B47">
      <w:pPr>
        <w:numPr>
          <w:ilvl w:val="0"/>
          <w:numId w:val="20"/>
        </w:numPr>
        <w:tabs>
          <w:tab w:val="left" w:pos="882"/>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rsidR="00291A23" w:rsidRPr="00CE4B47" w:rsidRDefault="00715312" w:rsidP="00CE4B47">
      <w:pPr>
        <w:tabs>
          <w:tab w:val="left" w:pos="1556"/>
        </w:tabs>
        <w:spacing w:after="0"/>
        <w:ind w:left="142"/>
        <w:jc w:val="both"/>
        <w:rPr>
          <w:rFonts w:ascii="Times New Roman" w:eastAsia="Times New Roman" w:hAnsi="Times New Roman" w:cs="Times New Roman"/>
          <w:b/>
          <w:bCs/>
          <w:sz w:val="24"/>
          <w:szCs w:val="24"/>
        </w:rPr>
      </w:pPr>
      <w:r w:rsidRPr="00CE4B47">
        <w:rPr>
          <w:rFonts w:ascii="Times New Roman" w:eastAsia="Times New Roman" w:hAnsi="Times New Roman" w:cs="Times New Roman"/>
          <w:b/>
          <w:bCs/>
          <w:sz w:val="24"/>
          <w:szCs w:val="24"/>
        </w:rPr>
        <w:t xml:space="preserve">В </w:t>
      </w:r>
      <w:r w:rsidR="00291A23" w:rsidRPr="00CE4B47">
        <w:rPr>
          <w:rFonts w:ascii="Times New Roman" w:eastAsia="Times New Roman" w:hAnsi="Times New Roman" w:cs="Times New Roman"/>
          <w:b/>
          <w:bCs/>
          <w:sz w:val="24"/>
          <w:szCs w:val="24"/>
        </w:rPr>
        <w:t xml:space="preserve">основу АООП НОО обучающихся с ЗПР </w:t>
      </w:r>
      <w:r w:rsidR="00291A23" w:rsidRPr="00CE4B47">
        <w:rPr>
          <w:rFonts w:ascii="Times New Roman" w:eastAsia="Times New Roman" w:hAnsi="Times New Roman" w:cs="Times New Roman"/>
          <w:sz w:val="24"/>
          <w:szCs w:val="24"/>
        </w:rPr>
        <w:t>заложены</w:t>
      </w:r>
      <w:r w:rsidR="00FD1253">
        <w:rPr>
          <w:rFonts w:ascii="Times New Roman" w:eastAsia="Times New Roman" w:hAnsi="Times New Roman" w:cs="Times New Roman"/>
          <w:sz w:val="24"/>
          <w:szCs w:val="24"/>
        </w:rPr>
        <w:t xml:space="preserve"> </w:t>
      </w:r>
      <w:r w:rsidR="00291A23" w:rsidRPr="00CE4B47">
        <w:rPr>
          <w:rFonts w:ascii="Times New Roman" w:eastAsia="Times New Roman" w:hAnsi="Times New Roman" w:cs="Times New Roman"/>
          <w:sz w:val="24"/>
          <w:szCs w:val="24"/>
        </w:rPr>
        <w:t>дифференцированный и деятельностный подходы.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Применение дифференцированного подхода 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Деятельностный подход в </w:t>
      </w:r>
      <w:r w:rsidR="003074CB">
        <w:rPr>
          <w:rFonts w:ascii="Times New Roman" w:eastAsia="Times New Roman" w:hAnsi="Times New Roman" w:cs="Times New Roman"/>
          <w:sz w:val="24"/>
          <w:lang w:eastAsia="ar-SA"/>
        </w:rPr>
        <w:t>МАОУ «Гимназия №6»</w:t>
      </w:r>
      <w:r w:rsidR="003074CB" w:rsidRPr="00652CE0">
        <w:rPr>
          <w:rFonts w:ascii="Times New Roman" w:eastAsia="Times New Roman" w:hAnsi="Times New Roman" w:cs="Times New Roman"/>
          <w:sz w:val="24"/>
          <w:lang w:eastAsia="ar-SA"/>
        </w:rPr>
        <w:t xml:space="preserve"> </w:t>
      </w:r>
      <w:r w:rsidRPr="00CE4B47">
        <w:rPr>
          <w:rFonts w:ascii="Times New Roman" w:eastAsia="Times New Roman" w:hAnsi="Times New Roman" w:cs="Times New Roman"/>
          <w:sz w:val="24"/>
          <w:szCs w:val="24"/>
        </w:rPr>
        <w:t>основывается на</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обеспечивая овладение ими содержанием образования.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Реализация деятельностного подхода обеспечивает:</w:t>
      </w:r>
    </w:p>
    <w:p w:rsidR="00291A23" w:rsidRPr="00CE4B47" w:rsidRDefault="00291A23" w:rsidP="00CE4B47">
      <w:pPr>
        <w:numPr>
          <w:ilvl w:val="0"/>
          <w:numId w:val="21"/>
        </w:numPr>
        <w:tabs>
          <w:tab w:val="left" w:pos="1148"/>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придание результатам образования социального и личностно значимого характера;</w:t>
      </w:r>
    </w:p>
    <w:p w:rsidR="00291A23" w:rsidRPr="00CE4B47" w:rsidRDefault="00291A23" w:rsidP="00CE4B47">
      <w:pPr>
        <w:numPr>
          <w:ilvl w:val="0"/>
          <w:numId w:val="21"/>
        </w:numPr>
        <w:tabs>
          <w:tab w:val="left" w:pos="1268"/>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291A23" w:rsidRPr="00CE4B47" w:rsidRDefault="00291A23" w:rsidP="00CE4B47">
      <w:pPr>
        <w:numPr>
          <w:ilvl w:val="0"/>
          <w:numId w:val="21"/>
        </w:numPr>
        <w:tabs>
          <w:tab w:val="left" w:pos="1114"/>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291A23" w:rsidRPr="00CE4B47" w:rsidRDefault="00291A23" w:rsidP="00CE4B47">
      <w:pPr>
        <w:spacing w:after="0"/>
        <w:ind w:left="142"/>
        <w:jc w:val="both"/>
        <w:rPr>
          <w:rFonts w:ascii="Times New Roman" w:hAnsi="Times New Roman" w:cs="Times New Roman"/>
          <w:sz w:val="24"/>
          <w:szCs w:val="24"/>
        </w:rPr>
      </w:pPr>
    </w:p>
    <w:p w:rsidR="00C93C87" w:rsidRPr="00CE4B47" w:rsidRDefault="00291A23" w:rsidP="00CE4B47">
      <w:pPr>
        <w:spacing w:after="0"/>
        <w:ind w:left="142"/>
        <w:jc w:val="both"/>
        <w:rPr>
          <w:rFonts w:ascii="Times New Roman" w:eastAsia="Times New Roman" w:hAnsi="Times New Roman" w:cs="Times New Roman"/>
          <w:b/>
          <w:bCs/>
          <w:sz w:val="24"/>
          <w:szCs w:val="24"/>
        </w:rPr>
      </w:pPr>
      <w:r w:rsidRPr="00CE4B47">
        <w:rPr>
          <w:rFonts w:ascii="Times New Roman" w:eastAsia="Times New Roman" w:hAnsi="Times New Roman" w:cs="Times New Roman"/>
          <w:b/>
          <w:bCs/>
          <w:sz w:val="24"/>
          <w:szCs w:val="24"/>
        </w:rPr>
        <w:t>Общая характеристика АООП НОО обучающихся с ЗПР</w:t>
      </w:r>
    </w:p>
    <w:p w:rsidR="00291A23" w:rsidRPr="00CE4B47" w:rsidRDefault="00C93C87"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(с задержкой психического развития)</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АООП НОО обучающихся с ЗПР представляет собой общеобразовательную программу, адаптированную для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ЗПР обеспечивает </w:t>
      </w:r>
      <w:r w:rsidRPr="00CE4B47">
        <w:rPr>
          <w:rFonts w:ascii="Times New Roman" w:eastAsia="Times New Roman" w:hAnsi="Times New Roman" w:cs="Times New Roman"/>
          <w:b/>
          <w:bCs/>
          <w:i/>
          <w:iCs/>
          <w:sz w:val="24"/>
          <w:szCs w:val="24"/>
        </w:rPr>
        <w:t>коррекционную</w:t>
      </w:r>
      <w:r w:rsidR="00D02C34">
        <w:rPr>
          <w:rFonts w:ascii="Times New Roman" w:eastAsia="Times New Roman" w:hAnsi="Times New Roman" w:cs="Times New Roman"/>
          <w:b/>
          <w:bCs/>
          <w:i/>
          <w:iCs/>
          <w:sz w:val="24"/>
          <w:szCs w:val="24"/>
        </w:rPr>
        <w:t xml:space="preserve"> </w:t>
      </w:r>
      <w:r w:rsidRPr="00CE4B47">
        <w:rPr>
          <w:rFonts w:ascii="Times New Roman" w:eastAsia="Times New Roman" w:hAnsi="Times New Roman" w:cs="Times New Roman"/>
          <w:b/>
          <w:bCs/>
          <w:i/>
          <w:iCs/>
          <w:sz w:val="24"/>
          <w:szCs w:val="24"/>
        </w:rPr>
        <w:t xml:space="preserve">направленность всей </w:t>
      </w:r>
      <w:r w:rsidRPr="00CE4B47">
        <w:rPr>
          <w:rFonts w:ascii="Times New Roman" w:eastAsia="Times New Roman" w:hAnsi="Times New Roman" w:cs="Times New Roman"/>
          <w:b/>
          <w:bCs/>
          <w:i/>
          <w:iCs/>
          <w:sz w:val="24"/>
          <w:szCs w:val="24"/>
        </w:rPr>
        <w:lastRenderedPageBreak/>
        <w:t xml:space="preserve">образовательной деятельности </w:t>
      </w:r>
      <w:r w:rsidRPr="00CE4B47">
        <w:rPr>
          <w:rFonts w:ascii="Times New Roman" w:eastAsia="Times New Roman" w:hAnsi="Times New Roman" w:cs="Times New Roman"/>
          <w:sz w:val="24"/>
          <w:szCs w:val="24"/>
        </w:rPr>
        <w:t>при его особой</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 усиления внимания к формированию социальной компетенции.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АООП НОО обучающихся ЗПР содержит требования к:</w:t>
      </w:r>
    </w:p>
    <w:p w:rsidR="00291A23" w:rsidRPr="00CE4B47" w:rsidRDefault="00291A23" w:rsidP="00CE4B47">
      <w:pPr>
        <w:numPr>
          <w:ilvl w:val="0"/>
          <w:numId w:val="22"/>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структуре АООП НОО;</w:t>
      </w:r>
    </w:p>
    <w:p w:rsidR="00291A23" w:rsidRPr="00CE4B47" w:rsidRDefault="00291A23" w:rsidP="00CE4B47">
      <w:pPr>
        <w:numPr>
          <w:ilvl w:val="0"/>
          <w:numId w:val="22"/>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условиям ее реализации;</w:t>
      </w:r>
    </w:p>
    <w:p w:rsidR="00291A23" w:rsidRPr="00CE4B47" w:rsidRDefault="00291A23" w:rsidP="00CE4B47">
      <w:pPr>
        <w:numPr>
          <w:ilvl w:val="0"/>
          <w:numId w:val="22"/>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результатам освоения.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АООП НОО обучающихся ЗПР содержит:</w:t>
      </w:r>
    </w:p>
    <w:p w:rsidR="00291A23" w:rsidRPr="00CE4B47" w:rsidRDefault="00291A23" w:rsidP="00CE4B47">
      <w:pPr>
        <w:numPr>
          <w:ilvl w:val="0"/>
          <w:numId w:val="23"/>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пояснительную записку;</w:t>
      </w:r>
    </w:p>
    <w:p w:rsidR="00291A23" w:rsidRPr="00CE4B47" w:rsidRDefault="00291A23" w:rsidP="00CE4B47">
      <w:pPr>
        <w:numPr>
          <w:ilvl w:val="0"/>
          <w:numId w:val="24"/>
        </w:numPr>
        <w:tabs>
          <w:tab w:val="left" w:pos="1719"/>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планируемые результаты освоения обучающимися с ОВЗ адаптированной основной общеобразовательной программы начального общего образования;</w:t>
      </w:r>
    </w:p>
    <w:p w:rsidR="00291A23" w:rsidRPr="00CE4B47" w:rsidRDefault="00291A23" w:rsidP="00CE4B47">
      <w:pPr>
        <w:numPr>
          <w:ilvl w:val="0"/>
          <w:numId w:val="24"/>
        </w:numPr>
        <w:tabs>
          <w:tab w:val="left" w:pos="1278"/>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систему оценки достижения обучающимися с ЗПР планируемых результатов освоения АООП НОО;</w:t>
      </w:r>
    </w:p>
    <w:p w:rsidR="00291A23" w:rsidRPr="00CE4B47" w:rsidRDefault="00291A23" w:rsidP="00CE4B47">
      <w:pPr>
        <w:numPr>
          <w:ilvl w:val="0"/>
          <w:numId w:val="24"/>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программу формирования универсальных учебных действий;</w:t>
      </w:r>
    </w:p>
    <w:p w:rsidR="00291A23" w:rsidRPr="00CE4B47" w:rsidRDefault="00291A23" w:rsidP="00CE4B47">
      <w:pPr>
        <w:numPr>
          <w:ilvl w:val="0"/>
          <w:numId w:val="24"/>
        </w:numPr>
        <w:tabs>
          <w:tab w:val="left" w:pos="125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программу учебных предметов, курсов коррекционно-развивающей области;</w:t>
      </w:r>
    </w:p>
    <w:p w:rsidR="00291A23" w:rsidRPr="00CE4B47" w:rsidRDefault="00291A23" w:rsidP="00CE4B47">
      <w:pPr>
        <w:numPr>
          <w:ilvl w:val="0"/>
          <w:numId w:val="24"/>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программу духовно-нравственного развития и воспитания;</w:t>
      </w:r>
    </w:p>
    <w:p w:rsidR="00291A23" w:rsidRPr="00CE4B47" w:rsidRDefault="00291A23" w:rsidP="00CE4B47">
      <w:pPr>
        <w:numPr>
          <w:ilvl w:val="0"/>
          <w:numId w:val="24"/>
        </w:numPr>
        <w:tabs>
          <w:tab w:val="left" w:pos="130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программу формирования экологической культуры, здорового и безопасного образа жизни;</w:t>
      </w:r>
    </w:p>
    <w:p w:rsidR="00291A23" w:rsidRPr="00CE4B47" w:rsidRDefault="00291A23" w:rsidP="00CE4B47">
      <w:pPr>
        <w:numPr>
          <w:ilvl w:val="0"/>
          <w:numId w:val="24"/>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программу коррекционной работы;</w:t>
      </w:r>
    </w:p>
    <w:p w:rsidR="00291A23" w:rsidRPr="00CE4B47" w:rsidRDefault="00291A23" w:rsidP="00CE4B47">
      <w:pPr>
        <w:numPr>
          <w:ilvl w:val="0"/>
          <w:numId w:val="24"/>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программу внеурочной деятельности;</w:t>
      </w:r>
    </w:p>
    <w:p w:rsidR="00291A23" w:rsidRPr="00CE4B47" w:rsidRDefault="00291A23" w:rsidP="00CE4B47">
      <w:pPr>
        <w:numPr>
          <w:ilvl w:val="0"/>
          <w:numId w:val="24"/>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учебный план;</w:t>
      </w:r>
    </w:p>
    <w:p w:rsidR="00291A23" w:rsidRPr="00CE4B47" w:rsidRDefault="00291A23" w:rsidP="00CE4B47">
      <w:pPr>
        <w:numPr>
          <w:ilvl w:val="0"/>
          <w:numId w:val="24"/>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систему условий реализации АООП НОО обучающихся с ЗПР.</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Реализация АООП НОО обучающихся ЗПР предполагает, что обучающийся с ЗПР получает образование, сопоставимое по итоговым достижениям к моменту завершения школьного обучения с образование сверстников без ограничений здоровья. Сроки получения начального общего образования обучающимися с ЗПР могут быть пролонгированы с учетом психофических возможностей и индивидуальных особенностей развития данной категории обучающихся. Определение варианта АООП НОО обучающего ЗПР осуществляется на основе рекомендаций ПМПК, сформулированных по итогам комплексного психолого-медико-педагогического обследования ребенка</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порядке, установленном законодательством РФ.</w:t>
      </w:r>
    </w:p>
    <w:p w:rsidR="00291A23" w:rsidRPr="00CE4B47" w:rsidRDefault="00715312" w:rsidP="00CE4B47">
      <w:pPr>
        <w:tabs>
          <w:tab w:val="left" w:pos="1229"/>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 xml:space="preserve">В </w:t>
      </w:r>
      <w:r w:rsidR="00291A23" w:rsidRPr="00CE4B47">
        <w:rPr>
          <w:rFonts w:ascii="Times New Roman" w:eastAsia="Times New Roman" w:hAnsi="Times New Roman" w:cs="Times New Roman"/>
          <w:sz w:val="24"/>
          <w:szCs w:val="24"/>
        </w:rPr>
        <w:t>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обучающегося с ЗПР с одного варианта АООП НОО на другой осуществляется на основании комплексной оценки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личностных, метапредметных и предметных результатов по рекомендации ПМПК и с согласия родителей (законных представителей).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АООП НОО для обучающихся с ЗПР, поскольку у данной категории обучающихся может быть специфическое расстройство чтения, письма, арифметических навыков (дислексия, дисграфия, </w:t>
      </w:r>
      <w:r w:rsidR="003074CB">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дискалькулия),</w:t>
      </w:r>
      <w:r w:rsidR="003B0775" w:rsidRPr="00CE4B47">
        <w:rPr>
          <w:rFonts w:ascii="Times New Roman" w:eastAsia="Times New Roman" w:hAnsi="Times New Roman" w:cs="Times New Roman"/>
          <w:sz w:val="24"/>
          <w:szCs w:val="24"/>
        </w:rPr>
        <w:t xml:space="preserve"> а </w:t>
      </w:r>
      <w:r w:rsidRPr="00CE4B47">
        <w:rPr>
          <w:rFonts w:ascii="Times New Roman" w:eastAsia="Times New Roman" w:hAnsi="Times New Roman" w:cs="Times New Roman"/>
          <w:sz w:val="24"/>
          <w:szCs w:val="24"/>
        </w:rPr>
        <w:t xml:space="preserve">также выраженные нарушения внимания и работоспособности, нарушения со стороны двигательной сферы, препятствующие освоению программы в полом объеме. При возникновении трудностей в освоении обучающимися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w:t>
      </w:r>
      <w:r w:rsidRPr="00CE4B47">
        <w:rPr>
          <w:rFonts w:ascii="Times New Roman" w:eastAsia="Times New Roman" w:hAnsi="Times New Roman" w:cs="Times New Roman"/>
          <w:sz w:val="24"/>
          <w:szCs w:val="24"/>
        </w:rPr>
        <w:lastRenderedPageBreak/>
        <w:t>направляется на комплексное обследование на П</w:t>
      </w:r>
      <w:r w:rsidR="00A178A2" w:rsidRPr="00CE4B47">
        <w:rPr>
          <w:rFonts w:ascii="Times New Roman" w:eastAsia="Times New Roman" w:hAnsi="Times New Roman" w:cs="Times New Roman"/>
          <w:sz w:val="24"/>
          <w:szCs w:val="24"/>
        </w:rPr>
        <w:t>М</w:t>
      </w:r>
      <w:r w:rsidRPr="00CE4B47">
        <w:rPr>
          <w:rFonts w:ascii="Times New Roman" w:eastAsia="Times New Roman" w:hAnsi="Times New Roman" w:cs="Times New Roman"/>
          <w:sz w:val="24"/>
          <w:szCs w:val="24"/>
        </w:rPr>
        <w:t>Пк с целью выработки рекомендаций родителям и специалистам по его дальнейшему обучению и необходимости перевода на обучение по индивидуа</w:t>
      </w:r>
      <w:r w:rsidR="00715312" w:rsidRPr="00CE4B47">
        <w:rPr>
          <w:rFonts w:ascii="Times New Roman" w:eastAsia="Times New Roman" w:hAnsi="Times New Roman" w:cs="Times New Roman"/>
          <w:sz w:val="24"/>
          <w:szCs w:val="24"/>
        </w:rPr>
        <w:t xml:space="preserve">льному учебному плану, либо на </w:t>
      </w:r>
      <w:r w:rsidRPr="00CE4B47">
        <w:rPr>
          <w:rFonts w:ascii="Times New Roman" w:eastAsia="Times New Roman" w:hAnsi="Times New Roman" w:cs="Times New Roman"/>
          <w:sz w:val="24"/>
          <w:szCs w:val="24"/>
        </w:rPr>
        <w:t>ПМПК с целью определения необходимости перевода на обучение по программе 7.2.</w:t>
      </w:r>
    </w:p>
    <w:p w:rsidR="003B0775"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Общий подход к оценке знаний и умений, составляющих предметные результаты освоения АООП НОО обучающихся ЗПР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обучающихся ЗПР делается на основании положительной индивидуальной динамики.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Обучающиеся, не ликвидировавшие в установленные сроки академические задолженности с момента ее образования, по усмотрению их родителей (законных представителей) переводятся на обучение по другому варианту АООП НОО ОВЗ в соответствии с рекомендациями ЦПМПК, либо на обучение по индивидуальному учебному плану.</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Психолого-педагогическая характеристика обучающихся с ЗПР</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w:t>
      </w:r>
      <w:r w:rsidR="00D02C34">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и</w:t>
      </w:r>
      <w:r w:rsidR="00D02C34">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w:t>
      </w:r>
      <w:r w:rsidRPr="00CE4B47">
        <w:rPr>
          <w:rFonts w:ascii="Times New Roman" w:eastAsia="Times New Roman" w:hAnsi="Times New Roman" w:cs="Times New Roman"/>
          <w:sz w:val="24"/>
          <w:szCs w:val="24"/>
        </w:rPr>
        <w:lastRenderedPageBreak/>
        <w:t>начального общего образования 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систематической и комплексной (психолого-медико-педагогической) коррекционной помощи.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CE4B47">
        <w:rPr>
          <w:rFonts w:ascii="Times New Roman" w:eastAsia="Times New Roman" w:hAnsi="Times New Roman" w:cs="Times New Roman"/>
          <w:color w:val="000000"/>
          <w:sz w:val="24"/>
          <w:szCs w:val="24"/>
        </w:rPr>
        <w:t>соответствующих</w:t>
      </w:r>
      <w:r w:rsidR="00EE7E15">
        <w:rPr>
          <w:rFonts w:ascii="Times New Roman" w:eastAsia="Times New Roman" w:hAnsi="Times New Roman" w:cs="Times New Roman"/>
          <w:color w:val="000000"/>
          <w:sz w:val="24"/>
          <w:szCs w:val="24"/>
        </w:rPr>
        <w:t xml:space="preserve"> </w:t>
      </w:r>
      <w:r w:rsidRPr="00CE4B47">
        <w:rPr>
          <w:rFonts w:ascii="Times New Roman" w:eastAsia="Times New Roman" w:hAnsi="Times New Roman" w:cs="Times New Roman"/>
          <w:color w:val="000000"/>
          <w:sz w:val="24"/>
          <w:szCs w:val="24"/>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rsidRPr="00CE4B47">
        <w:rPr>
          <w:rFonts w:ascii="Times New Roman" w:eastAsia="Times New Roman" w:hAnsi="Times New Roman" w:cs="Times New Roman"/>
          <w:color w:val="00000A"/>
          <w:sz w:val="24"/>
          <w:szCs w:val="24"/>
        </w:rPr>
        <w:t>.</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АООП НОО адресована обучающимся с ЗПР, достигшим к моменту поступления в школу уровня психофизического развития близкого возрастной норме/ниже возрастной нормы, но отмечаются </w:t>
      </w:r>
      <w:r w:rsidRPr="00CE4B47">
        <w:rPr>
          <w:rFonts w:ascii="Times New Roman" w:eastAsia="Times New Roman" w:hAnsi="Times New Roman" w:cs="Times New Roman"/>
          <w:color w:val="000000"/>
          <w:sz w:val="24"/>
          <w:szCs w:val="24"/>
        </w:rPr>
        <w:t>трудности произвольной</w:t>
      </w:r>
      <w:r w:rsidR="00EE7E15">
        <w:rPr>
          <w:rFonts w:ascii="Times New Roman" w:eastAsia="Times New Roman" w:hAnsi="Times New Roman" w:cs="Times New Roman"/>
          <w:color w:val="000000"/>
          <w:sz w:val="24"/>
          <w:szCs w:val="24"/>
        </w:rPr>
        <w:t xml:space="preserve"> </w:t>
      </w:r>
      <w:r w:rsidRPr="00CE4B47">
        <w:rPr>
          <w:rFonts w:ascii="Times New Roman" w:eastAsia="Times New Roman" w:hAnsi="Times New Roman" w:cs="Times New Roman"/>
          <w:color w:val="000000"/>
          <w:sz w:val="24"/>
          <w:szCs w:val="24"/>
        </w:rPr>
        <w:t>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w:t>
      </w:r>
      <w:r w:rsidR="00D02C34">
        <w:rPr>
          <w:rFonts w:ascii="Times New Roman" w:eastAsia="Times New Roman" w:hAnsi="Times New Roman" w:cs="Times New Roman"/>
          <w:color w:val="000000"/>
          <w:sz w:val="24"/>
          <w:szCs w:val="24"/>
        </w:rPr>
        <w:t xml:space="preserve"> </w:t>
      </w:r>
      <w:r w:rsidRPr="00CE4B47">
        <w:rPr>
          <w:rFonts w:ascii="Times New Roman" w:eastAsia="Times New Roman" w:hAnsi="Times New Roman" w:cs="Times New Roman"/>
          <w:sz w:val="24"/>
          <w:szCs w:val="24"/>
        </w:rPr>
        <w:t>эмоциональным нагрузкам. Помимо перечисленных характеристик, у обучающихся могут отмечаться типичные, в разной степени выраженные,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Особые образовательные потребности обучающихся с ЗПР</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291A23" w:rsidRPr="00CE4B47" w:rsidRDefault="00A178A2" w:rsidP="00CE4B47">
      <w:pPr>
        <w:tabs>
          <w:tab w:val="left" w:pos="1120"/>
        </w:tabs>
        <w:spacing w:after="0"/>
        <w:ind w:left="142"/>
        <w:jc w:val="both"/>
        <w:rPr>
          <w:rFonts w:ascii="Times New Roman" w:eastAsia="Times New Roman" w:hAnsi="Times New Roman" w:cs="Times New Roman"/>
          <w:i/>
          <w:iCs/>
          <w:sz w:val="24"/>
          <w:szCs w:val="24"/>
        </w:rPr>
      </w:pPr>
      <w:r w:rsidRPr="00CE4B47">
        <w:rPr>
          <w:rFonts w:ascii="Times New Roman" w:eastAsia="Times New Roman" w:hAnsi="Times New Roman" w:cs="Times New Roman"/>
          <w:i/>
          <w:iCs/>
          <w:sz w:val="24"/>
          <w:szCs w:val="24"/>
        </w:rPr>
        <w:t xml:space="preserve">К </w:t>
      </w:r>
      <w:r w:rsidR="00291A23" w:rsidRPr="00CE4B47">
        <w:rPr>
          <w:rFonts w:ascii="Times New Roman" w:eastAsia="Times New Roman" w:hAnsi="Times New Roman" w:cs="Times New Roman"/>
          <w:i/>
          <w:iCs/>
          <w:sz w:val="24"/>
          <w:szCs w:val="24"/>
        </w:rPr>
        <w:t>общим потребностям относятся:</w:t>
      </w:r>
    </w:p>
    <w:p w:rsidR="00291A23" w:rsidRPr="00CE4B47" w:rsidRDefault="00291A23" w:rsidP="00CE4B47">
      <w:pPr>
        <w:numPr>
          <w:ilvl w:val="1"/>
          <w:numId w:val="25"/>
        </w:numPr>
        <w:tabs>
          <w:tab w:val="left" w:pos="1676"/>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291A23" w:rsidRPr="00CE4B47" w:rsidRDefault="00291A23" w:rsidP="00CE4B47">
      <w:pPr>
        <w:numPr>
          <w:ilvl w:val="1"/>
          <w:numId w:val="25"/>
        </w:numPr>
        <w:tabs>
          <w:tab w:val="left" w:pos="1280"/>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выделение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про</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педевтического</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период</w:t>
      </w:r>
      <w:r w:rsidR="00D02C34">
        <w:rPr>
          <w:rFonts w:ascii="Times New Roman" w:eastAsia="Times New Roman" w:hAnsi="Times New Roman" w:cs="Times New Roman"/>
          <w:sz w:val="24"/>
          <w:szCs w:val="24"/>
        </w:rPr>
        <w:t>а  нов</w:t>
      </w:r>
      <w:r w:rsidR="00D02C34" w:rsidRPr="00CE4B47">
        <w:rPr>
          <w:rFonts w:ascii="Times New Roman" w:eastAsia="Times New Roman" w:hAnsi="Times New Roman" w:cs="Times New Roman"/>
          <w:sz w:val="24"/>
          <w:szCs w:val="24"/>
        </w:rPr>
        <w:t>ообразовании</w:t>
      </w:r>
      <w:r w:rsidRPr="00CE4B47">
        <w:rPr>
          <w:rFonts w:ascii="Times New Roman" w:eastAsia="Times New Roman" w:hAnsi="Times New Roman" w:cs="Times New Roman"/>
          <w:sz w:val="24"/>
          <w:szCs w:val="24"/>
        </w:rPr>
        <w:t>,</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обеспечивающего преемственность между дошкольным и школьным этапами;</w:t>
      </w:r>
    </w:p>
    <w:p w:rsidR="00291A23" w:rsidRPr="00CE4B47" w:rsidRDefault="00291A23" w:rsidP="00CE4B47">
      <w:pPr>
        <w:numPr>
          <w:ilvl w:val="0"/>
          <w:numId w:val="26"/>
        </w:numPr>
        <w:tabs>
          <w:tab w:val="left" w:pos="1280"/>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291A23" w:rsidRPr="00CE4B47" w:rsidRDefault="00291A23" w:rsidP="00CE4B47">
      <w:pPr>
        <w:numPr>
          <w:ilvl w:val="0"/>
          <w:numId w:val="26"/>
        </w:numPr>
        <w:tabs>
          <w:tab w:val="left" w:pos="1280"/>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обязательность непрерывности коррекционно-развивающего процесса,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реализуемого, как через содержание предметных областей, так и в процессе индивидуальной работы;</w:t>
      </w:r>
    </w:p>
    <w:p w:rsidR="00291A23" w:rsidRPr="00CE4B47" w:rsidRDefault="00291A23" w:rsidP="00CE4B47">
      <w:pPr>
        <w:numPr>
          <w:ilvl w:val="0"/>
          <w:numId w:val="27"/>
        </w:numPr>
        <w:tabs>
          <w:tab w:val="left" w:pos="1167"/>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психологическое сопровождение, оптимизирующее взаимодействие ребенка с педагогами и соучениками;</w:t>
      </w:r>
    </w:p>
    <w:p w:rsidR="00291A23" w:rsidRPr="00CE4B47" w:rsidRDefault="00291A23" w:rsidP="00CE4B47">
      <w:pPr>
        <w:numPr>
          <w:ilvl w:val="0"/>
          <w:numId w:val="27"/>
        </w:numPr>
        <w:tabs>
          <w:tab w:val="left" w:pos="1167"/>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291A23" w:rsidRPr="00CE4B47" w:rsidRDefault="00291A23" w:rsidP="00CE4B47">
      <w:pPr>
        <w:numPr>
          <w:ilvl w:val="0"/>
          <w:numId w:val="27"/>
        </w:numPr>
        <w:tabs>
          <w:tab w:val="left" w:pos="1167"/>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lastRenderedPageBreak/>
        <w:t>Для обучающихся с ЗПР, осваивающих АООП НОО (вариант 7.1), характерны следующие специфические образовательные потребности:</w:t>
      </w:r>
    </w:p>
    <w:p w:rsidR="00291A23" w:rsidRPr="00CE4B47" w:rsidRDefault="00291A23" w:rsidP="00CE4B47">
      <w:pPr>
        <w:numPr>
          <w:ilvl w:val="1"/>
          <w:numId w:val="28"/>
        </w:numPr>
        <w:tabs>
          <w:tab w:val="left" w:pos="1160"/>
        </w:tabs>
        <w:spacing w:after="0"/>
        <w:ind w:left="142" w:right="100"/>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291A23" w:rsidRPr="00CE4B47" w:rsidRDefault="00291A23" w:rsidP="00CE4B47">
      <w:pPr>
        <w:numPr>
          <w:ilvl w:val="1"/>
          <w:numId w:val="28"/>
        </w:numPr>
        <w:tabs>
          <w:tab w:val="left" w:pos="1167"/>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w:t>
      </w:r>
    </w:p>
    <w:p w:rsidR="00291A23" w:rsidRPr="00CE4B47" w:rsidRDefault="00A178A2" w:rsidP="00CE4B47">
      <w:pPr>
        <w:tabs>
          <w:tab w:val="left" w:pos="445"/>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 xml:space="preserve">с </w:t>
      </w:r>
      <w:r w:rsidR="00291A23" w:rsidRPr="00CE4B47">
        <w:rPr>
          <w:rFonts w:ascii="Times New Roman" w:eastAsia="Times New Roman" w:hAnsi="Times New Roman" w:cs="Times New Roman"/>
          <w:sz w:val="24"/>
          <w:szCs w:val="24"/>
        </w:rPr>
        <w:t>ЗПР (быстрой истощаемости, низкой работоспособности, пониженного общего тонуса и др.);</w:t>
      </w:r>
    </w:p>
    <w:p w:rsidR="00291A23" w:rsidRPr="00CE4B47" w:rsidRDefault="00291A23" w:rsidP="00CE4B47">
      <w:pPr>
        <w:numPr>
          <w:ilvl w:val="1"/>
          <w:numId w:val="28"/>
        </w:numPr>
        <w:tabs>
          <w:tab w:val="left" w:pos="1167"/>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CE4B47">
        <w:rPr>
          <w:rFonts w:ascii="Times New Roman" w:eastAsia="Times New Roman" w:hAnsi="Times New Roman" w:cs="Times New Roman"/>
          <w:color w:val="000000"/>
          <w:sz w:val="24"/>
          <w:szCs w:val="24"/>
        </w:rPr>
        <w:t>развития,</w:t>
      </w:r>
      <w:r w:rsidR="00D02C34">
        <w:rPr>
          <w:rFonts w:ascii="Times New Roman" w:eastAsia="Times New Roman" w:hAnsi="Times New Roman" w:cs="Times New Roman"/>
          <w:color w:val="000000"/>
          <w:sz w:val="24"/>
          <w:szCs w:val="24"/>
        </w:rPr>
        <w:t xml:space="preserve"> </w:t>
      </w:r>
      <w:r w:rsidRPr="00CE4B47">
        <w:rPr>
          <w:rFonts w:ascii="Times New Roman" w:eastAsia="Times New Roman" w:hAnsi="Times New Roman" w:cs="Times New Roman"/>
          <w:color w:val="000000"/>
          <w:sz w:val="24"/>
          <w:szCs w:val="24"/>
        </w:rPr>
        <w:t>формирование</w:t>
      </w:r>
      <w:r w:rsidRPr="00CE4B47">
        <w:rPr>
          <w:rFonts w:ascii="Times New Roman" w:eastAsia="Times New Roman" w:hAnsi="Times New Roman" w:cs="Times New Roman"/>
          <w:color w:val="00000A"/>
          <w:sz w:val="24"/>
          <w:szCs w:val="24"/>
        </w:rPr>
        <w:t xml:space="preserve"> осознанной саморегуляции познавательной деятельности и поведения;</w:t>
      </w:r>
    </w:p>
    <w:p w:rsidR="00291A23" w:rsidRPr="00CE4B47" w:rsidRDefault="00291A23" w:rsidP="00CE4B47">
      <w:pPr>
        <w:numPr>
          <w:ilvl w:val="1"/>
          <w:numId w:val="28"/>
        </w:numPr>
        <w:tabs>
          <w:tab w:val="left" w:pos="1160"/>
        </w:tabs>
        <w:spacing w:after="0"/>
        <w:ind w:left="142"/>
        <w:jc w:val="both"/>
        <w:rPr>
          <w:rFonts w:ascii="Times New Roman" w:eastAsia="Symbol" w:hAnsi="Times New Roman" w:cs="Times New Roman"/>
          <w:sz w:val="24"/>
          <w:szCs w:val="24"/>
        </w:rPr>
      </w:pPr>
      <w:r w:rsidRPr="00CE4B47">
        <w:rPr>
          <w:rFonts w:ascii="Times New Roman" w:eastAsia="Times New Roman" w:hAnsi="Times New Roman" w:cs="Times New Roman"/>
          <w:sz w:val="24"/>
          <w:szCs w:val="24"/>
        </w:rPr>
        <w:t>организация процесса обучения с учетом специфики усвоения знаний,</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sz w:val="24"/>
          <w:szCs w:val="24"/>
        </w:rPr>
        <w:t>умений  и  навыков  обучающимися  с  ЗПР  с  учетом  темпа  учебной  работы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291A23" w:rsidRPr="00CE4B47" w:rsidRDefault="00291A23" w:rsidP="00CE4B47">
      <w:pPr>
        <w:numPr>
          <w:ilvl w:val="0"/>
          <w:numId w:val="29"/>
        </w:numPr>
        <w:tabs>
          <w:tab w:val="left" w:pos="1160"/>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sz w:val="24"/>
          <w:szCs w:val="24"/>
        </w:rPr>
        <w:t>учет  актуальных  и  потенциальных  познавательных  возможностей,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обеспечение индивидуального темпа обучения и продвижения в </w:t>
      </w:r>
      <w:r w:rsidRPr="00CE4B47">
        <w:rPr>
          <w:rFonts w:ascii="Times New Roman" w:eastAsia="Times New Roman" w:hAnsi="Times New Roman" w:cs="Times New Roman"/>
          <w:color w:val="00000A"/>
          <w:sz w:val="24"/>
          <w:szCs w:val="24"/>
        </w:rPr>
        <w:t>образовательном</w:t>
      </w:r>
      <w:r w:rsidR="00D02C34">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пространстве для разных категорий обучающихся с ЗПР;</w:t>
      </w:r>
    </w:p>
    <w:p w:rsidR="00291A23" w:rsidRPr="00CE4B47" w:rsidRDefault="00291A23" w:rsidP="00CE4B47">
      <w:pPr>
        <w:numPr>
          <w:ilvl w:val="0"/>
          <w:numId w:val="30"/>
        </w:numPr>
        <w:tabs>
          <w:tab w:val="left" w:pos="1160"/>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профилактика и коррекция социокультурной и школьной дезадаптации;</w:t>
      </w:r>
    </w:p>
    <w:p w:rsidR="00291A23" w:rsidRPr="00CE4B47" w:rsidRDefault="00291A23" w:rsidP="00CE4B47">
      <w:pPr>
        <w:numPr>
          <w:ilvl w:val="0"/>
          <w:numId w:val="30"/>
        </w:numPr>
        <w:tabs>
          <w:tab w:val="left" w:pos="1261"/>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291A23" w:rsidRPr="00CE4B47" w:rsidRDefault="00291A23" w:rsidP="00CE4B47">
      <w:pPr>
        <w:numPr>
          <w:ilvl w:val="0"/>
          <w:numId w:val="30"/>
        </w:numPr>
        <w:tabs>
          <w:tab w:val="left" w:pos="1160"/>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обеспечение   непрерывного   контроля   за   становлением   учебно-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291A23" w:rsidRPr="00CE4B47" w:rsidRDefault="00291A23" w:rsidP="00CE4B47">
      <w:pPr>
        <w:numPr>
          <w:ilvl w:val="0"/>
          <w:numId w:val="31"/>
        </w:numPr>
        <w:tabs>
          <w:tab w:val="left" w:pos="1167"/>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291A23" w:rsidRPr="00CE4B47" w:rsidRDefault="00291A23" w:rsidP="00CE4B47">
      <w:pPr>
        <w:numPr>
          <w:ilvl w:val="0"/>
          <w:numId w:val="31"/>
        </w:numPr>
        <w:tabs>
          <w:tab w:val="left" w:pos="1167"/>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291A23" w:rsidRPr="00CE4B47" w:rsidRDefault="00291A23" w:rsidP="00CE4B47">
      <w:pPr>
        <w:numPr>
          <w:ilvl w:val="0"/>
          <w:numId w:val="31"/>
        </w:numPr>
        <w:tabs>
          <w:tab w:val="left" w:pos="1167"/>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специальное обучение «переносу» сформированных знаний и умений в новые ситуации взаимодействия с действительностью;</w:t>
      </w:r>
    </w:p>
    <w:p w:rsidR="00291A23" w:rsidRPr="00CE4B47" w:rsidRDefault="00291A23" w:rsidP="00CE4B47">
      <w:pPr>
        <w:numPr>
          <w:ilvl w:val="0"/>
          <w:numId w:val="31"/>
        </w:numPr>
        <w:tabs>
          <w:tab w:val="left" w:pos="1167"/>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постоянная актуализация знаний, умений и одобряемых обществом норм поведения;</w:t>
      </w:r>
    </w:p>
    <w:p w:rsidR="00291A23" w:rsidRPr="00CE4B47" w:rsidRDefault="00291A23" w:rsidP="00CE4B47">
      <w:pPr>
        <w:numPr>
          <w:ilvl w:val="0"/>
          <w:numId w:val="31"/>
        </w:numPr>
        <w:tabs>
          <w:tab w:val="left" w:pos="1160"/>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использование преимущественно позитивных средств стимуляции деятельности и поведения;</w:t>
      </w:r>
    </w:p>
    <w:p w:rsidR="00291A23" w:rsidRPr="00CE4B47" w:rsidRDefault="00291A23" w:rsidP="00CE4B47">
      <w:pPr>
        <w:numPr>
          <w:ilvl w:val="0"/>
          <w:numId w:val="31"/>
        </w:numPr>
        <w:tabs>
          <w:tab w:val="left" w:pos="1160"/>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формирование навыков социально одобряемого поведения;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Symbol" w:hAnsi="Times New Roman" w:cs="Times New Roman"/>
          <w:color w:val="00000A"/>
          <w:sz w:val="24"/>
          <w:szCs w:val="24"/>
        </w:rPr>
        <w:t></w:t>
      </w:r>
      <w:r w:rsidRPr="00CE4B47">
        <w:rPr>
          <w:rFonts w:ascii="Times New Roman" w:eastAsia="Times New Roman" w:hAnsi="Times New Roman" w:cs="Times New Roman"/>
          <w:color w:val="00000A"/>
          <w:sz w:val="24"/>
          <w:szCs w:val="24"/>
        </w:rPr>
        <w:t xml:space="preserve">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91A23" w:rsidRPr="00CE4B47" w:rsidRDefault="00291A23" w:rsidP="00CE4B47">
      <w:pPr>
        <w:numPr>
          <w:ilvl w:val="0"/>
          <w:numId w:val="32"/>
        </w:numPr>
        <w:tabs>
          <w:tab w:val="left" w:pos="1160"/>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обеспечение  взаимодействия  семьи  и  образовательной  организации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Педагогическим коллективом </w:t>
      </w:r>
      <w:r w:rsidR="003B0775" w:rsidRPr="00CE4B47">
        <w:rPr>
          <w:rFonts w:ascii="Times New Roman" w:eastAsia="Times New Roman" w:hAnsi="Times New Roman" w:cs="Times New Roman"/>
          <w:color w:val="00000A"/>
          <w:sz w:val="24"/>
          <w:szCs w:val="24"/>
        </w:rPr>
        <w:t>М</w:t>
      </w:r>
      <w:r w:rsidR="00D02C34">
        <w:rPr>
          <w:rFonts w:ascii="Times New Roman" w:eastAsia="Times New Roman" w:hAnsi="Times New Roman" w:cs="Times New Roman"/>
          <w:color w:val="00000A"/>
          <w:sz w:val="24"/>
          <w:szCs w:val="24"/>
        </w:rPr>
        <w:t xml:space="preserve">АОУ «Гимназия №6» </w:t>
      </w:r>
      <w:r w:rsidRPr="00CE4B47">
        <w:rPr>
          <w:rFonts w:ascii="Times New Roman" w:eastAsia="Times New Roman" w:hAnsi="Times New Roman" w:cs="Times New Roman"/>
          <w:color w:val="00000A"/>
          <w:sz w:val="24"/>
          <w:szCs w:val="24"/>
        </w:rPr>
        <w:t xml:space="preserve">создана комфортная коррекционно-развивающая среда и образовательное пространство для разнообразной и разносторонней </w:t>
      </w:r>
      <w:r w:rsidRPr="00CE4B47">
        <w:rPr>
          <w:rFonts w:ascii="Times New Roman" w:eastAsia="Times New Roman" w:hAnsi="Times New Roman" w:cs="Times New Roman"/>
          <w:color w:val="00000A"/>
          <w:sz w:val="24"/>
          <w:szCs w:val="24"/>
        </w:rPr>
        <w:lastRenderedPageBreak/>
        <w:t>деятельности обучающихся, что способствует обеспечению комплекса условий психолого-педагогического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2F7C"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 xml:space="preserve">1.2. </w:t>
      </w:r>
      <w:r w:rsidR="00291A23" w:rsidRPr="00CE4B47">
        <w:rPr>
          <w:rFonts w:ascii="Times New Roman" w:eastAsia="Times New Roman" w:hAnsi="Times New Roman" w:cs="Times New Roman"/>
          <w:b/>
          <w:bCs/>
          <w:color w:val="00000A"/>
          <w:sz w:val="24"/>
          <w:szCs w:val="24"/>
        </w:rPr>
        <w:t>Планируемые результаты освоения обучающимися</w:t>
      </w:r>
    </w:p>
    <w:p w:rsidR="00291A23" w:rsidRPr="00CE4B47" w:rsidRDefault="00A178A2" w:rsidP="00CE4B47">
      <w:pPr>
        <w:tabs>
          <w:tab w:val="left" w:pos="1294"/>
        </w:tabs>
        <w:spacing w:after="0"/>
        <w:ind w:left="142" w:right="840"/>
        <w:jc w:val="both"/>
        <w:rPr>
          <w:rFonts w:ascii="Times New Roman" w:eastAsia="Times New Roman" w:hAnsi="Times New Roman" w:cs="Times New Roman"/>
          <w:b/>
          <w:bCs/>
          <w:color w:val="00000A"/>
          <w:sz w:val="24"/>
          <w:szCs w:val="24"/>
        </w:rPr>
      </w:pPr>
      <w:r w:rsidRPr="00CE4B47">
        <w:rPr>
          <w:rFonts w:ascii="Times New Roman" w:eastAsia="Times New Roman" w:hAnsi="Times New Roman" w:cs="Times New Roman"/>
          <w:b/>
          <w:bCs/>
          <w:color w:val="00000A"/>
          <w:sz w:val="24"/>
          <w:szCs w:val="24"/>
        </w:rPr>
        <w:t xml:space="preserve">с </w:t>
      </w:r>
      <w:r w:rsidR="00291A23" w:rsidRPr="00CE4B47">
        <w:rPr>
          <w:rFonts w:ascii="Times New Roman" w:eastAsia="Times New Roman" w:hAnsi="Times New Roman" w:cs="Times New Roman"/>
          <w:b/>
          <w:bCs/>
          <w:color w:val="00000A"/>
          <w:sz w:val="24"/>
          <w:szCs w:val="24"/>
        </w:rPr>
        <w:t>задержкой психического развития адаптированной основной образовательной программы начального общего образования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Планируемые результаты освоения АООП НОО обучающихся ЗПР </w:t>
      </w:r>
      <w:r w:rsidRPr="00CE4B47">
        <w:rPr>
          <w:rFonts w:ascii="Times New Roman" w:eastAsia="Calibri" w:hAnsi="Times New Roman" w:cs="Times New Roman"/>
          <w:color w:val="00000A"/>
          <w:sz w:val="24"/>
          <w:szCs w:val="24"/>
        </w:rPr>
        <w:t>(</w:t>
      </w:r>
      <w:r w:rsidRPr="00CE4B47">
        <w:rPr>
          <w:rFonts w:ascii="Times New Roman" w:eastAsia="Times New Roman" w:hAnsi="Times New Roman" w:cs="Times New Roman"/>
          <w:color w:val="00000A"/>
          <w:sz w:val="24"/>
          <w:szCs w:val="24"/>
        </w:rPr>
        <w:t>далее – планируемые результаты</w:t>
      </w:r>
      <w:r w:rsidRPr="00CE4B47">
        <w:rPr>
          <w:rFonts w:ascii="Times New Roman" w:eastAsia="Calibri" w:hAnsi="Times New Roman" w:cs="Times New Roman"/>
          <w:color w:val="00000A"/>
          <w:sz w:val="24"/>
          <w:szCs w:val="24"/>
        </w:rPr>
        <w:t>)</w:t>
      </w:r>
      <w:r w:rsidRPr="00CE4B47">
        <w:rPr>
          <w:rFonts w:ascii="Times New Roman" w:eastAsia="Times New Roman" w:hAnsi="Times New Roman" w:cs="Times New Roman"/>
          <w:color w:val="00000A"/>
          <w:sz w:val="24"/>
          <w:szCs w:val="24"/>
        </w:rPr>
        <w:t xml:space="preserve"> являются одним из важнейших механизмов реализации требований Стандарта к результатам обучающихся</w:t>
      </w:r>
      <w:r w:rsidRPr="00CE4B47">
        <w:rPr>
          <w:rFonts w:ascii="Times New Roman" w:eastAsia="Calibri" w:hAnsi="Times New Roman" w:cs="Times New Roman"/>
          <w:color w:val="00000A"/>
          <w:sz w:val="24"/>
          <w:szCs w:val="24"/>
        </w:rPr>
        <w:t>,</w:t>
      </w:r>
      <w:r w:rsidRPr="00CE4B47">
        <w:rPr>
          <w:rFonts w:ascii="Times New Roman" w:eastAsia="Times New Roman" w:hAnsi="Times New Roman" w:cs="Times New Roman"/>
          <w:color w:val="00000A"/>
          <w:sz w:val="24"/>
          <w:szCs w:val="24"/>
        </w:rPr>
        <w:t xml:space="preserve"> освоивших основную образовательную программу начального общего образования</w:t>
      </w:r>
      <w:r w:rsidRPr="00CE4B47">
        <w:rPr>
          <w:rFonts w:ascii="Times New Roman" w:eastAsia="Calibri" w:hAnsi="Times New Roman" w:cs="Times New Roman"/>
          <w:color w:val="00000A"/>
          <w:sz w:val="24"/>
          <w:szCs w:val="24"/>
        </w:rPr>
        <w:t>.</w:t>
      </w:r>
      <w:r w:rsidRPr="00CE4B47">
        <w:rPr>
          <w:rFonts w:ascii="Times New Roman" w:eastAsia="Times New Roman" w:hAnsi="Times New Roman" w:cs="Times New Roman"/>
          <w:color w:val="00000A"/>
          <w:sz w:val="24"/>
          <w:szCs w:val="24"/>
        </w:rPr>
        <w:t xml:space="preserve"> Личностные</w:t>
      </w:r>
      <w:r w:rsidRPr="00CE4B47">
        <w:rPr>
          <w:rFonts w:ascii="Times New Roman" w:eastAsia="Calibri" w:hAnsi="Times New Roman" w:cs="Times New Roman"/>
          <w:color w:val="00000A"/>
          <w:sz w:val="24"/>
          <w:szCs w:val="24"/>
        </w:rPr>
        <w:t>,</w:t>
      </w:r>
      <w:r w:rsidRPr="00CE4B47">
        <w:rPr>
          <w:rFonts w:ascii="Times New Roman" w:eastAsia="Times New Roman" w:hAnsi="Times New Roman" w:cs="Times New Roman"/>
          <w:color w:val="00000A"/>
          <w:sz w:val="24"/>
          <w:szCs w:val="24"/>
        </w:rPr>
        <w:t xml:space="preserve"> метапредметные и предметные результаты освоения обучающимися АООП НОО</w:t>
      </w:r>
    </w:p>
    <w:p w:rsidR="00291A23" w:rsidRPr="00CE4B47" w:rsidRDefault="00A178A2" w:rsidP="00CE4B47">
      <w:pPr>
        <w:tabs>
          <w:tab w:val="left" w:pos="45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с </w:t>
      </w:r>
      <w:r w:rsidR="00291A23" w:rsidRPr="00CE4B47">
        <w:rPr>
          <w:rFonts w:ascii="Times New Roman" w:eastAsia="Times New Roman" w:hAnsi="Times New Roman" w:cs="Times New Roman"/>
          <w:color w:val="00000A"/>
          <w:sz w:val="24"/>
          <w:szCs w:val="24"/>
        </w:rPr>
        <w:t>ЗПР соответствуют ФГОС НОО</w:t>
      </w:r>
      <w:r w:rsidR="00291A23" w:rsidRPr="00CE4B47">
        <w:rPr>
          <w:rFonts w:ascii="Times New Roman" w:eastAsia="Calibri" w:hAnsi="Times New Roman" w:cs="Times New Roman"/>
          <w:color w:val="00000A"/>
          <w:sz w:val="24"/>
          <w:szCs w:val="24"/>
        </w:rPr>
        <w:t>.</w:t>
      </w:r>
      <w:r w:rsidR="00291A23" w:rsidRPr="00CE4B47">
        <w:rPr>
          <w:rFonts w:ascii="Times New Roman" w:eastAsia="Times New Roman" w:hAnsi="Times New Roman" w:cs="Times New Roman"/>
          <w:color w:val="00000A"/>
          <w:sz w:val="24"/>
          <w:szCs w:val="24"/>
        </w:rPr>
        <w:t xml:space="preserve"> Планируемые результаты представляют собой систему обобщенных личностно</w:t>
      </w:r>
      <w:r w:rsidR="00291A23" w:rsidRPr="00CE4B47">
        <w:rPr>
          <w:rFonts w:ascii="Times New Roman" w:eastAsia="Calibri" w:hAnsi="Times New Roman" w:cs="Times New Roman"/>
          <w:color w:val="00000A"/>
          <w:sz w:val="24"/>
          <w:szCs w:val="24"/>
        </w:rPr>
        <w:t>-</w:t>
      </w:r>
      <w:r w:rsidR="00291A23" w:rsidRPr="00CE4B47">
        <w:rPr>
          <w:rFonts w:ascii="Times New Roman" w:eastAsia="Times New Roman" w:hAnsi="Times New Roman" w:cs="Times New Roman"/>
          <w:color w:val="00000A"/>
          <w:sz w:val="24"/>
          <w:szCs w:val="24"/>
        </w:rPr>
        <w:t>ориентированных целей образования</w:t>
      </w:r>
      <w:r w:rsidR="00291A23" w:rsidRPr="00CE4B47">
        <w:rPr>
          <w:rFonts w:ascii="Times New Roman" w:eastAsia="Calibri" w:hAnsi="Times New Roman" w:cs="Times New Roman"/>
          <w:color w:val="00000A"/>
          <w:sz w:val="24"/>
          <w:szCs w:val="24"/>
        </w:rPr>
        <w:t>,</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допускающих дальнейшее уточнение и конкретизацию что обеспечивает определение и выявление всех составляющих планируемых результатов</w:t>
      </w:r>
      <w:r w:rsidRPr="00CE4B47">
        <w:rPr>
          <w:rFonts w:ascii="Times New Roman" w:eastAsia="Calibri" w:hAnsi="Times New Roman" w:cs="Times New Roman"/>
          <w:color w:val="00000A"/>
          <w:sz w:val="24"/>
          <w:szCs w:val="24"/>
        </w:rPr>
        <w:t>,</w:t>
      </w:r>
      <w:r w:rsidRPr="00CE4B47">
        <w:rPr>
          <w:rFonts w:ascii="Times New Roman" w:eastAsia="Times New Roman" w:hAnsi="Times New Roman" w:cs="Times New Roman"/>
          <w:color w:val="00000A"/>
          <w:sz w:val="24"/>
          <w:szCs w:val="24"/>
        </w:rPr>
        <w:t xml:space="preserve"> подлежащих формированию и оценке</w:t>
      </w:r>
      <w:r w:rsidRPr="00CE4B47">
        <w:rPr>
          <w:rFonts w:ascii="Times New Roman" w:eastAsia="Calibri" w:hAnsi="Times New Roman" w:cs="Times New Roman"/>
          <w:color w:val="00000A"/>
          <w:sz w:val="24"/>
          <w:szCs w:val="24"/>
        </w:rPr>
        <w:t>.</w:t>
      </w:r>
      <w:r w:rsidR="00D02C34">
        <w:rPr>
          <w:rFonts w:ascii="Times New Roman" w:eastAsia="Calibri" w:hAnsi="Times New Roman" w:cs="Times New Roman"/>
          <w:color w:val="00000A"/>
          <w:sz w:val="24"/>
          <w:szCs w:val="24"/>
        </w:rPr>
        <w:t xml:space="preserve"> </w:t>
      </w:r>
      <w:r w:rsidRPr="00CE4B47">
        <w:rPr>
          <w:rFonts w:ascii="Times New Roman" w:eastAsia="Times New Roman" w:hAnsi="Times New Roman" w:cs="Times New Roman"/>
          <w:bCs/>
          <w:iCs/>
          <w:color w:val="00000A"/>
          <w:sz w:val="24"/>
          <w:szCs w:val="24"/>
        </w:rPr>
        <w:t>Планируемые результаты освоения</w:t>
      </w:r>
      <w:r w:rsidR="00D02C34">
        <w:rPr>
          <w:rFonts w:ascii="Times New Roman" w:eastAsia="Times New Roman" w:hAnsi="Times New Roman" w:cs="Times New Roman"/>
          <w:bCs/>
          <w:iCs/>
          <w:color w:val="00000A"/>
          <w:sz w:val="24"/>
          <w:szCs w:val="24"/>
        </w:rPr>
        <w:t xml:space="preserve"> </w:t>
      </w:r>
      <w:r w:rsidRPr="00CE4B47">
        <w:rPr>
          <w:rFonts w:ascii="Times New Roman" w:eastAsia="Times New Roman" w:hAnsi="Times New Roman" w:cs="Times New Roman"/>
          <w:bCs/>
          <w:iCs/>
          <w:color w:val="00000A"/>
          <w:sz w:val="24"/>
          <w:szCs w:val="24"/>
        </w:rPr>
        <w:t>АООП НОО обучающимися ЗПР дополнены результатами освоения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Cs/>
          <w:iCs/>
          <w:color w:val="00000A"/>
          <w:sz w:val="24"/>
          <w:szCs w:val="24"/>
        </w:rPr>
        <w:t>программы коррекционной работы</w:t>
      </w:r>
      <w:r w:rsidRPr="00CE4B47">
        <w:rPr>
          <w:rFonts w:ascii="Times New Roman" w:eastAsia="Calibri" w:hAnsi="Times New Roman" w:cs="Times New Roman"/>
          <w:bCs/>
          <w:iCs/>
          <w:color w:val="00000A"/>
          <w:sz w:val="24"/>
          <w:szCs w:val="24"/>
        </w:rPr>
        <w:t>.</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Планируемые результаты:</w:t>
      </w:r>
    </w:p>
    <w:p w:rsidR="00291A23" w:rsidRPr="00CE4B47" w:rsidRDefault="00291A23" w:rsidP="00CE4B47">
      <w:pPr>
        <w:numPr>
          <w:ilvl w:val="0"/>
          <w:numId w:val="33"/>
        </w:numPr>
        <w:tabs>
          <w:tab w:val="left" w:pos="1179"/>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обеспечивают связь между требованиями Стандарта, образовательным процессом и системой оценки результатов освоения АООП НОО обучающихся ЗПР;</w:t>
      </w:r>
    </w:p>
    <w:p w:rsidR="00291A23" w:rsidRPr="00CE4B47" w:rsidRDefault="00291A23" w:rsidP="00CE4B47">
      <w:pPr>
        <w:numPr>
          <w:ilvl w:val="0"/>
          <w:numId w:val="33"/>
        </w:numPr>
        <w:tabs>
          <w:tab w:val="left" w:pos="1222"/>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ЗПР АООП НОО.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 Освоение АООП НОО (вариант 7.1) обеспечивает достижение обучающимися с ЗПР трех видов результатов: </w:t>
      </w:r>
      <w:r w:rsidRPr="00CE4B47">
        <w:rPr>
          <w:rFonts w:ascii="Times New Roman" w:eastAsia="Times New Roman" w:hAnsi="Times New Roman" w:cs="Times New Roman"/>
          <w:bCs/>
          <w:sz w:val="24"/>
          <w:szCs w:val="24"/>
        </w:rPr>
        <w:t>личностных,</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Cs/>
          <w:sz w:val="24"/>
          <w:szCs w:val="24"/>
        </w:rPr>
        <w:t>предметных и метапредметных.</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 xml:space="preserve">Личностные </w:t>
      </w:r>
      <w:r w:rsidRPr="00CE4B47">
        <w:rPr>
          <w:rFonts w:ascii="Times New Roman" w:eastAsia="Times New Roman" w:hAnsi="Times New Roman" w:cs="Times New Roman"/>
          <w:sz w:val="24"/>
          <w:szCs w:val="24"/>
        </w:rPr>
        <w:t>результаты освоения АООП НОО обучающимися с ЗПР</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 xml:space="preserve">Предметные </w:t>
      </w:r>
      <w:r w:rsidRPr="00CE4B47">
        <w:rPr>
          <w:rFonts w:ascii="Times New Roman" w:eastAsia="Times New Roman" w:hAnsi="Times New Roman" w:cs="Times New Roman"/>
          <w:sz w:val="24"/>
          <w:szCs w:val="24"/>
        </w:rPr>
        <w:t>результаты освоения АООП НОО с учетом спецификисодержания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Метапредметные</w:t>
      </w:r>
      <w:r w:rsidR="00D02C34">
        <w:rPr>
          <w:rFonts w:ascii="Times New Roman" w:eastAsia="Times New Roman" w:hAnsi="Times New Roman" w:cs="Times New Roman"/>
          <w:b/>
          <w:bCs/>
          <w:sz w:val="24"/>
          <w:szCs w:val="24"/>
        </w:rPr>
        <w:t xml:space="preserve"> </w:t>
      </w:r>
      <w:r w:rsidRPr="00CE4B47">
        <w:rPr>
          <w:rFonts w:ascii="Times New Roman" w:eastAsia="Times New Roman" w:hAnsi="Times New Roman" w:cs="Times New Roman"/>
          <w:sz w:val="24"/>
          <w:szCs w:val="24"/>
        </w:rPr>
        <w:t>результаты освоения АООП НОО включают освоенные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знаниями, а также способность решать учебные жизненные задачи и готовность</w:t>
      </w:r>
    </w:p>
    <w:p w:rsidR="00291A23" w:rsidRPr="00CE4B47" w:rsidRDefault="00A178A2" w:rsidP="00CE4B47">
      <w:pPr>
        <w:tabs>
          <w:tab w:val="left" w:pos="46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 xml:space="preserve">к </w:t>
      </w:r>
      <w:r w:rsidR="00291A23" w:rsidRPr="00CE4B47">
        <w:rPr>
          <w:rFonts w:ascii="Times New Roman" w:eastAsia="Times New Roman" w:hAnsi="Times New Roman" w:cs="Times New Roman"/>
          <w:sz w:val="24"/>
          <w:szCs w:val="24"/>
        </w:rPr>
        <w:t>овладению в дальнейшем АООП основного общего образования.</w:t>
      </w:r>
    </w:p>
    <w:p w:rsidR="00291A23" w:rsidRPr="00CE4B47" w:rsidRDefault="00A178A2" w:rsidP="00CE4B47">
      <w:pPr>
        <w:tabs>
          <w:tab w:val="left" w:pos="1273"/>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lastRenderedPageBreak/>
        <w:t xml:space="preserve">В </w:t>
      </w:r>
      <w:r w:rsidR="00291A23" w:rsidRPr="00CE4B47">
        <w:rPr>
          <w:rFonts w:ascii="Times New Roman" w:eastAsia="Times New Roman" w:hAnsi="Times New Roman" w:cs="Times New Roman"/>
          <w:sz w:val="24"/>
          <w:szCs w:val="24"/>
        </w:rPr>
        <w:t xml:space="preserve">результате изучения </w:t>
      </w:r>
      <w:r w:rsidR="00291A23" w:rsidRPr="00CE4B47">
        <w:rPr>
          <w:rFonts w:ascii="Times New Roman" w:eastAsia="Times New Roman" w:hAnsi="Times New Roman" w:cs="Times New Roman"/>
          <w:b/>
          <w:bCs/>
          <w:sz w:val="24"/>
          <w:szCs w:val="24"/>
        </w:rPr>
        <w:t>всех без исключения предметов</w:t>
      </w:r>
      <w:r w:rsidR="00291A23" w:rsidRPr="00CE4B47">
        <w:rPr>
          <w:rFonts w:ascii="Times New Roman" w:eastAsia="Times New Roman" w:hAnsi="Times New Roman" w:cs="Times New Roman"/>
          <w:sz w:val="24"/>
          <w:szCs w:val="24"/>
        </w:rPr>
        <w:t xml:space="preserve"> на ступени </w:t>
      </w:r>
      <w:r w:rsidR="00D02C34">
        <w:rPr>
          <w:rFonts w:ascii="Times New Roman" w:eastAsia="Times New Roman" w:hAnsi="Times New Roman" w:cs="Times New Roman"/>
          <w:sz w:val="24"/>
          <w:szCs w:val="24"/>
        </w:rPr>
        <w:t>н</w:t>
      </w:r>
      <w:r w:rsidR="00291A23" w:rsidRPr="00CE4B47">
        <w:rPr>
          <w:rFonts w:ascii="Times New Roman" w:eastAsia="Times New Roman" w:hAnsi="Times New Roman" w:cs="Times New Roman"/>
          <w:sz w:val="24"/>
          <w:szCs w:val="24"/>
        </w:rPr>
        <w:t>ачального общего образования у выпускников будут сформированы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личностные, регулятивные, познавательные </w:t>
      </w:r>
      <w:r w:rsidRPr="00CE4B47">
        <w:rPr>
          <w:rFonts w:ascii="Times New Roman" w:eastAsia="Times New Roman" w:hAnsi="Times New Roman" w:cs="Times New Roman"/>
          <w:sz w:val="24"/>
          <w:szCs w:val="24"/>
        </w:rPr>
        <w:t>и</w:t>
      </w:r>
      <w:r w:rsidRPr="00CE4B47">
        <w:rPr>
          <w:rFonts w:ascii="Times New Roman" w:eastAsia="Times New Roman" w:hAnsi="Times New Roman" w:cs="Times New Roman"/>
          <w:i/>
          <w:iCs/>
          <w:sz w:val="24"/>
          <w:szCs w:val="24"/>
        </w:rPr>
        <w:t xml:space="preserve"> коммуникативные </w:t>
      </w:r>
      <w:r w:rsidRPr="00CE4B47">
        <w:rPr>
          <w:rFonts w:ascii="Times New Roman" w:eastAsia="Times New Roman" w:hAnsi="Times New Roman" w:cs="Times New Roman"/>
          <w:sz w:val="24"/>
          <w:szCs w:val="24"/>
        </w:rPr>
        <w:t>универсальные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учебные действия как основа умения учиться.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 xml:space="preserve">Личностные результаты </w:t>
      </w:r>
      <w:r w:rsidRPr="00CE4B47">
        <w:rPr>
          <w:rFonts w:ascii="Times New Roman" w:eastAsia="Times New Roman" w:hAnsi="Times New Roman" w:cs="Times New Roman"/>
          <w:sz w:val="24"/>
          <w:szCs w:val="24"/>
        </w:rPr>
        <w:t>освоения АООП НОО ОВЗ:</w:t>
      </w:r>
    </w:p>
    <w:p w:rsidR="00291A23" w:rsidRPr="00CE4B47" w:rsidRDefault="00291A23" w:rsidP="00CE4B47">
      <w:pPr>
        <w:numPr>
          <w:ilvl w:val="1"/>
          <w:numId w:val="34"/>
        </w:numPr>
        <w:tabs>
          <w:tab w:val="left" w:pos="1263"/>
        </w:tabs>
        <w:spacing w:after="0"/>
        <w:ind w:left="142" w:right="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291A23" w:rsidRPr="00CE4B47" w:rsidRDefault="00291A23" w:rsidP="00CE4B47">
      <w:pPr>
        <w:numPr>
          <w:ilvl w:val="1"/>
          <w:numId w:val="34"/>
        </w:numPr>
        <w:tabs>
          <w:tab w:val="left" w:pos="128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формирование целостного, социально ориентированного взгляда на мир</w:t>
      </w:r>
    </w:p>
    <w:p w:rsidR="00291A23" w:rsidRPr="00CE4B47" w:rsidRDefault="00291A23" w:rsidP="00CE4B47">
      <w:pPr>
        <w:numPr>
          <w:ilvl w:val="0"/>
          <w:numId w:val="34"/>
        </w:numPr>
        <w:tabs>
          <w:tab w:val="left" w:pos="46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его органичном единстве природной и социальной частей;</w:t>
      </w:r>
    </w:p>
    <w:p w:rsidR="00291A23" w:rsidRPr="00CE4B47" w:rsidRDefault="00291A23" w:rsidP="00CE4B47">
      <w:pPr>
        <w:numPr>
          <w:ilvl w:val="1"/>
          <w:numId w:val="35"/>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формирование уважительного отношения к иному мнению, истории и культуре других народов;</w:t>
      </w:r>
    </w:p>
    <w:p w:rsidR="00291A23" w:rsidRPr="00CE4B47" w:rsidRDefault="00291A23" w:rsidP="00CE4B47">
      <w:pPr>
        <w:numPr>
          <w:ilvl w:val="1"/>
          <w:numId w:val="35"/>
        </w:numPr>
        <w:tabs>
          <w:tab w:val="left" w:pos="1676"/>
        </w:tabs>
        <w:spacing w:after="0"/>
        <w:ind w:left="142" w:right="2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rsidR="00291A23" w:rsidRPr="00CE4B47" w:rsidRDefault="00291A23" w:rsidP="00CE4B47">
      <w:pPr>
        <w:numPr>
          <w:ilvl w:val="1"/>
          <w:numId w:val="35"/>
        </w:numPr>
        <w:tabs>
          <w:tab w:val="left" w:pos="1273"/>
        </w:tabs>
        <w:spacing w:after="0"/>
        <w:ind w:left="142" w:right="1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принятие и освоение социальной роли обучающегося, формирование и развитие социально значимых мотивов учебной деятельности;</w:t>
      </w:r>
    </w:p>
    <w:p w:rsidR="00291A23" w:rsidRPr="00CE4B47" w:rsidRDefault="00291A23" w:rsidP="00CE4B47">
      <w:pPr>
        <w:numPr>
          <w:ilvl w:val="1"/>
          <w:numId w:val="35"/>
        </w:numPr>
        <w:tabs>
          <w:tab w:val="left" w:pos="126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способность к осмыслению социального окружения, своего места в нем,</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принятие соответствующих возрасту ценностей и социальных ролей;</w:t>
      </w:r>
    </w:p>
    <w:p w:rsidR="00291A23" w:rsidRPr="00CE4B47" w:rsidRDefault="00291A23" w:rsidP="00CE4B47">
      <w:pPr>
        <w:numPr>
          <w:ilvl w:val="0"/>
          <w:numId w:val="36"/>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формирование эстетических потребностей, ценностей и чувств;</w:t>
      </w:r>
    </w:p>
    <w:p w:rsidR="00291A23" w:rsidRPr="00CE4B47" w:rsidRDefault="00291A23" w:rsidP="00CE4B47">
      <w:pPr>
        <w:numPr>
          <w:ilvl w:val="0"/>
          <w:numId w:val="36"/>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развитие этических чувств, доброжелательности и эмоционально-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нравственной отзывчивости, понимания и сопереживания чувствам других людей;</w:t>
      </w:r>
    </w:p>
    <w:p w:rsidR="00291A23" w:rsidRPr="00CE4B47" w:rsidRDefault="00291A23" w:rsidP="00CE4B47">
      <w:pPr>
        <w:numPr>
          <w:ilvl w:val="0"/>
          <w:numId w:val="37"/>
        </w:numPr>
        <w:tabs>
          <w:tab w:val="left" w:pos="1676"/>
        </w:tabs>
        <w:spacing w:after="0"/>
        <w:ind w:left="142" w:right="2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развитие навыков сотрудничества со взрослыми и сверстниками в разных социальных ситуациях;</w:t>
      </w:r>
    </w:p>
    <w:p w:rsidR="00291A23" w:rsidRPr="00CE4B47" w:rsidRDefault="00291A23" w:rsidP="00CE4B47">
      <w:pPr>
        <w:numPr>
          <w:ilvl w:val="0"/>
          <w:numId w:val="37"/>
        </w:numPr>
        <w:tabs>
          <w:tab w:val="left" w:pos="174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формирование установки на безопасный, здоровый образ жизни,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наличие мотивации к творческому труду, работе на результат, бережному отношению к материальным и духовным ценностям;</w:t>
      </w:r>
    </w:p>
    <w:p w:rsidR="00291A23" w:rsidRPr="00CE4B47" w:rsidRDefault="00291A23" w:rsidP="00CE4B47">
      <w:pPr>
        <w:numPr>
          <w:ilvl w:val="0"/>
          <w:numId w:val="38"/>
        </w:numPr>
        <w:tabs>
          <w:tab w:val="left" w:pos="1443"/>
        </w:tabs>
        <w:spacing w:after="0"/>
        <w:ind w:left="142" w:right="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p>
    <w:p w:rsidR="00291A23" w:rsidRPr="00CE4B47" w:rsidRDefault="00291A23" w:rsidP="00CE4B47">
      <w:pPr>
        <w:numPr>
          <w:ilvl w:val="0"/>
          <w:numId w:val="38"/>
        </w:numPr>
        <w:tabs>
          <w:tab w:val="left" w:pos="1638"/>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овладение социально-бытовыми умениями, используемыми в повседневной жизни;</w:t>
      </w:r>
    </w:p>
    <w:p w:rsidR="00291A23" w:rsidRPr="00CE4B47" w:rsidRDefault="00291A23" w:rsidP="00CE4B47">
      <w:pPr>
        <w:numPr>
          <w:ilvl w:val="0"/>
          <w:numId w:val="38"/>
        </w:numPr>
        <w:tabs>
          <w:tab w:val="left" w:pos="1635"/>
        </w:tabs>
        <w:spacing w:after="0"/>
        <w:ind w:left="142" w:right="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291A23" w:rsidRPr="00CE4B47" w:rsidRDefault="00291A23" w:rsidP="00CE4B47">
      <w:pPr>
        <w:numPr>
          <w:ilvl w:val="0"/>
          <w:numId w:val="38"/>
        </w:numPr>
        <w:tabs>
          <w:tab w:val="left" w:pos="1501"/>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 xml:space="preserve">Метапредметные результаты </w:t>
      </w:r>
      <w:r w:rsidRPr="00CE4B47">
        <w:rPr>
          <w:rFonts w:ascii="Times New Roman" w:eastAsia="Times New Roman" w:hAnsi="Times New Roman" w:cs="Times New Roman"/>
          <w:sz w:val="24"/>
          <w:szCs w:val="24"/>
        </w:rPr>
        <w:t>освоения АООП НОО:</w:t>
      </w:r>
    </w:p>
    <w:p w:rsidR="00291A23" w:rsidRPr="00CE4B47" w:rsidRDefault="00291A23" w:rsidP="00CE4B47">
      <w:pPr>
        <w:numPr>
          <w:ilvl w:val="0"/>
          <w:numId w:val="39"/>
        </w:numPr>
        <w:tabs>
          <w:tab w:val="left" w:pos="1268"/>
        </w:tabs>
        <w:spacing w:after="0"/>
        <w:ind w:left="142" w:right="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291A23" w:rsidRPr="00CE4B47" w:rsidRDefault="00291A23" w:rsidP="00CE4B47">
      <w:pPr>
        <w:numPr>
          <w:ilvl w:val="0"/>
          <w:numId w:val="39"/>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91A23" w:rsidRPr="00CE4B47" w:rsidRDefault="00291A23" w:rsidP="00CE4B47">
      <w:pPr>
        <w:numPr>
          <w:ilvl w:val="0"/>
          <w:numId w:val="39"/>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91A23" w:rsidRPr="00CE4B47" w:rsidRDefault="00291A23" w:rsidP="00CE4B47">
      <w:pPr>
        <w:numPr>
          <w:ilvl w:val="0"/>
          <w:numId w:val="39"/>
        </w:numPr>
        <w:tabs>
          <w:tab w:val="left" w:pos="1676"/>
        </w:tabs>
        <w:spacing w:after="0"/>
        <w:ind w:left="142" w:right="2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использование речевых средств и средств информационных и коммуникационных технологий (далее -ИКТ) для решения коммуникативных и познавательных задач;</w:t>
      </w:r>
    </w:p>
    <w:p w:rsidR="00291A23" w:rsidRPr="00CE4B47" w:rsidRDefault="00291A23" w:rsidP="00CE4B47">
      <w:pPr>
        <w:numPr>
          <w:ilvl w:val="0"/>
          <w:numId w:val="39"/>
        </w:numPr>
        <w:tabs>
          <w:tab w:val="left" w:pos="130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 xml:space="preserve">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w:t>
      </w:r>
      <w:r w:rsidRPr="00CE4B47">
        <w:rPr>
          <w:rFonts w:ascii="Times New Roman" w:eastAsia="Times New Roman" w:hAnsi="Times New Roman" w:cs="Times New Roman"/>
          <w:sz w:val="24"/>
          <w:szCs w:val="24"/>
        </w:rPr>
        <w:lastRenderedPageBreak/>
        <w:t>осознанно строить речевое высказывание в соответствии с задачами коммуникации и составлять тексты в устной и письменной формах;</w:t>
      </w:r>
    </w:p>
    <w:p w:rsidR="00291A23" w:rsidRPr="00CE4B47" w:rsidRDefault="00291A23" w:rsidP="00CE4B47">
      <w:pPr>
        <w:numPr>
          <w:ilvl w:val="0"/>
          <w:numId w:val="39"/>
        </w:numPr>
        <w:tabs>
          <w:tab w:val="left" w:pos="142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овладение  логическими  действиями  сравнения,  анализа,  синтеза,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обобщения, классификации по родовидовым признакам, установления аналогий и причинно-следственных связей, построения рассуждений, отнесения к</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известным понятиям на уровне, соответствующем индивидуальным возможностям;</w:t>
      </w:r>
    </w:p>
    <w:p w:rsidR="00291A23" w:rsidRPr="00CE4B47" w:rsidRDefault="00291A23" w:rsidP="00CE4B47">
      <w:pPr>
        <w:numPr>
          <w:ilvl w:val="0"/>
          <w:numId w:val="40"/>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91A23" w:rsidRPr="00CE4B47" w:rsidRDefault="00291A23" w:rsidP="00CE4B47">
      <w:pPr>
        <w:numPr>
          <w:ilvl w:val="0"/>
          <w:numId w:val="40"/>
        </w:numPr>
        <w:tabs>
          <w:tab w:val="left" w:pos="1676"/>
        </w:tabs>
        <w:spacing w:after="0"/>
        <w:ind w:left="142" w:right="2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w:t>
      </w:r>
    </w:p>
    <w:p w:rsidR="00291A23" w:rsidRPr="00CE4B47" w:rsidRDefault="00291A23" w:rsidP="00CE4B47">
      <w:pPr>
        <w:spacing w:after="0"/>
        <w:ind w:left="142" w:right="20"/>
        <w:jc w:val="both"/>
        <w:rPr>
          <w:rFonts w:ascii="Times New Roman" w:hAnsi="Times New Roman" w:cs="Times New Roman"/>
          <w:sz w:val="24"/>
          <w:szCs w:val="24"/>
        </w:rPr>
      </w:pPr>
      <w:r w:rsidRPr="00CE4B47">
        <w:rPr>
          <w:rFonts w:ascii="Times New Roman" w:eastAsia="Times New Roman" w:hAnsi="Times New Roman" w:cs="Times New Roman"/>
          <w:sz w:val="24"/>
          <w:szCs w:val="24"/>
        </w:rPr>
        <w:t>осуществлять взаимный контроль в совместной деятельности, адекватно оценивать собственное поведение и поведение окружающих;</w:t>
      </w:r>
    </w:p>
    <w:p w:rsidR="00291A23" w:rsidRPr="00CE4B47" w:rsidRDefault="00291A23" w:rsidP="00CE4B47">
      <w:pPr>
        <w:numPr>
          <w:ilvl w:val="0"/>
          <w:numId w:val="41"/>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291A23" w:rsidRPr="00CE4B47" w:rsidRDefault="00291A23" w:rsidP="00CE4B47">
      <w:pPr>
        <w:numPr>
          <w:ilvl w:val="0"/>
          <w:numId w:val="41"/>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291A23" w:rsidRPr="00CE4B47" w:rsidRDefault="00291A23" w:rsidP="00CE4B47">
      <w:pPr>
        <w:numPr>
          <w:ilvl w:val="0"/>
          <w:numId w:val="41"/>
        </w:numPr>
        <w:tabs>
          <w:tab w:val="left" w:pos="1676"/>
        </w:tabs>
        <w:spacing w:after="0"/>
        <w:ind w:left="142" w:right="2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w:t>
      </w:r>
    </w:p>
    <w:p w:rsidR="00291A23" w:rsidRPr="00CE4B47" w:rsidRDefault="00291A23" w:rsidP="00CE4B47">
      <w:pPr>
        <w:spacing w:after="0"/>
        <w:ind w:left="142" w:right="20"/>
        <w:jc w:val="both"/>
        <w:rPr>
          <w:rFonts w:ascii="Times New Roman" w:hAnsi="Times New Roman" w:cs="Times New Roman"/>
          <w:sz w:val="24"/>
          <w:szCs w:val="24"/>
        </w:rPr>
      </w:pPr>
      <w:r w:rsidRPr="00CE4B47">
        <w:rPr>
          <w:rFonts w:ascii="Times New Roman" w:eastAsia="Times New Roman" w:hAnsi="Times New Roman" w:cs="Times New Roman"/>
          <w:sz w:val="24"/>
          <w:szCs w:val="24"/>
        </w:rPr>
        <w:t>культурных, технических и др.) в соответствии с содержанием конкретного учебного предмета;</w:t>
      </w:r>
    </w:p>
    <w:p w:rsidR="00291A23" w:rsidRPr="00CE4B47" w:rsidRDefault="00291A23" w:rsidP="00CE4B47">
      <w:pPr>
        <w:spacing w:after="0"/>
        <w:ind w:left="142"/>
        <w:jc w:val="both"/>
        <w:rPr>
          <w:rFonts w:ascii="Times New Roman" w:hAnsi="Times New Roman" w:cs="Times New Roman"/>
          <w:sz w:val="24"/>
          <w:szCs w:val="24"/>
        </w:rPr>
      </w:pPr>
    </w:p>
    <w:p w:rsidR="003B0775" w:rsidRPr="00CE4B47" w:rsidRDefault="00291A23" w:rsidP="00CE4B47">
      <w:pPr>
        <w:spacing w:after="0"/>
        <w:ind w:left="142" w:right="-259"/>
        <w:jc w:val="both"/>
        <w:rPr>
          <w:rFonts w:ascii="Times New Roman" w:eastAsia="Times New Roman" w:hAnsi="Times New Roman" w:cs="Times New Roman"/>
          <w:b/>
          <w:bCs/>
          <w:sz w:val="24"/>
          <w:szCs w:val="24"/>
        </w:rPr>
      </w:pPr>
      <w:r w:rsidRPr="00CE4B47">
        <w:rPr>
          <w:rFonts w:ascii="Times New Roman" w:eastAsia="Times New Roman" w:hAnsi="Times New Roman" w:cs="Times New Roman"/>
          <w:b/>
          <w:bCs/>
          <w:sz w:val="24"/>
          <w:szCs w:val="24"/>
        </w:rPr>
        <w:t>Планируемые предметные результаты освоения обучающимися с ЗПР АООП НОО</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Русский язык</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Личностными </w:t>
      </w:r>
      <w:r w:rsidRPr="00CE4B47">
        <w:rPr>
          <w:rFonts w:ascii="Times New Roman" w:eastAsia="Times New Roman" w:hAnsi="Times New Roman" w:cs="Times New Roman"/>
          <w:sz w:val="24"/>
          <w:szCs w:val="24"/>
        </w:rPr>
        <w:t>результатами изучения русского языка в начальной школеявляются: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Метапредметными</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sz w:val="24"/>
          <w:szCs w:val="24"/>
        </w:rPr>
        <w:t>результатами изучения русского языка в начальнойшколе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русского языка в начальной школе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lastRenderedPageBreak/>
        <w:t>Литературное чтение</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Личностными </w:t>
      </w:r>
      <w:r w:rsidRPr="00CE4B47">
        <w:rPr>
          <w:rFonts w:ascii="Times New Roman" w:eastAsia="Times New Roman" w:hAnsi="Times New Roman" w:cs="Times New Roman"/>
          <w:sz w:val="24"/>
          <w:szCs w:val="24"/>
        </w:rPr>
        <w:t>результатами изучения литературного чтения в начальной</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школе являются: осознание значимости чтения для своего дальнейшего развития</w:t>
      </w:r>
      <w:r w:rsidR="00292F7C" w:rsidRPr="00CE4B47">
        <w:rPr>
          <w:rFonts w:ascii="Times New Roman" w:eastAsia="Times New Roman" w:hAnsi="Times New Roman" w:cs="Times New Roman"/>
          <w:sz w:val="24"/>
          <w:szCs w:val="24"/>
        </w:rPr>
        <w:t xml:space="preserve"> и </w:t>
      </w:r>
      <w:r w:rsidRPr="00CE4B47">
        <w:rPr>
          <w:rFonts w:ascii="Times New Roman" w:eastAsia="Times New Roman" w:hAnsi="Times New Roman" w:cs="Times New Roman"/>
          <w:sz w:val="24"/>
          <w:szCs w:val="24"/>
        </w:rPr>
        <w:t>успешного обучения; формирование потребности в систематическом чтении как средстве познания мира и самого себя; знакомство с культурно –</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историческим наследием России, общечеловеческими ценностями; восприятие литературного произведения как особого вида искусства; полноценное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Метапредметными</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sz w:val="24"/>
          <w:szCs w:val="24"/>
        </w:rPr>
        <w:t>результатами изучения литературного чтения вначальной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литературного чтения в начальной</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Математика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color w:val="00000A"/>
          <w:sz w:val="24"/>
          <w:szCs w:val="24"/>
        </w:rPr>
        <w:t xml:space="preserve">Личностными </w:t>
      </w:r>
      <w:r w:rsidRPr="00CE4B47">
        <w:rPr>
          <w:rFonts w:ascii="Times New Roman" w:eastAsia="Times New Roman" w:hAnsi="Times New Roman" w:cs="Times New Roman"/>
          <w:color w:val="00000A"/>
          <w:sz w:val="24"/>
          <w:szCs w:val="24"/>
        </w:rPr>
        <w:t>результатами изучения математики в начальной школе</w:t>
      </w:r>
      <w:r w:rsidR="00D02C34">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явл</w:t>
      </w:r>
      <w:r w:rsidR="003B0775" w:rsidRPr="00CE4B47">
        <w:rPr>
          <w:rFonts w:ascii="Times New Roman" w:eastAsia="Times New Roman" w:hAnsi="Times New Roman" w:cs="Times New Roman"/>
          <w:color w:val="00000A"/>
          <w:sz w:val="24"/>
          <w:szCs w:val="24"/>
        </w:rPr>
        <w:t>я</w:t>
      </w:r>
      <w:r w:rsidRPr="00CE4B47">
        <w:rPr>
          <w:rFonts w:ascii="Times New Roman" w:eastAsia="Times New Roman" w:hAnsi="Times New Roman" w:cs="Times New Roman"/>
          <w:color w:val="00000A"/>
          <w:sz w:val="24"/>
          <w:szCs w:val="24"/>
        </w:rPr>
        <w:t xml:space="preserve">ются: </w:t>
      </w:r>
      <w:r w:rsidRPr="00CE4B47">
        <w:rPr>
          <w:rFonts w:ascii="Times New Roman" w:eastAsia="Times New Roman" w:hAnsi="Times New Roman" w:cs="Times New Roman"/>
          <w:color w:val="000000"/>
          <w:sz w:val="24"/>
          <w:szCs w:val="24"/>
        </w:rPr>
        <w:t>готовность ученика целенаправленно использовать знания в учении и</w:t>
      </w:r>
      <w:r w:rsidRPr="00CE4B47">
        <w:rPr>
          <w:rFonts w:ascii="Times New Roman" w:eastAsia="Times New Roman" w:hAnsi="Times New Roman" w:cs="Times New Roman"/>
          <w:sz w:val="24"/>
          <w:szCs w:val="24"/>
        </w:rPr>
        <w:t>в повседневной жизни для исследования математической сущности предмета (явления, события, факта);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Метапредметными</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sz w:val="24"/>
          <w:szCs w:val="24"/>
        </w:rPr>
        <w:t>результатами изучения математики в начальной школе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являются: способность анализировать учебную ситуацию с точки зрения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математики в начальной школе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 xml:space="preserve">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w:t>
      </w:r>
      <w:r w:rsidRPr="00CE4B47">
        <w:rPr>
          <w:rFonts w:ascii="Times New Roman" w:eastAsia="Times New Roman" w:hAnsi="Times New Roman" w:cs="Times New Roman"/>
          <w:sz w:val="24"/>
          <w:szCs w:val="24"/>
        </w:rPr>
        <w:lastRenderedPageBreak/>
        <w:t>способы нахождения величин, приёмы решения задач; умение использовать знаково–символические средства, в том числе модели и схемы, таблицы, диаграммы для решения математических задач</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Окружающий мир</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Личностными </w:t>
      </w:r>
      <w:r w:rsidRPr="00CE4B47">
        <w:rPr>
          <w:rFonts w:ascii="Times New Roman" w:eastAsia="Times New Roman" w:hAnsi="Times New Roman" w:cs="Times New Roman"/>
          <w:sz w:val="24"/>
          <w:szCs w:val="24"/>
        </w:rPr>
        <w:t>результатами изучения курса«Окружающий мир»</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w:t>
      </w:r>
      <w:r w:rsidR="00D02C34">
        <w:rPr>
          <w:rFonts w:ascii="Times New Roman" w:eastAsia="Times New Roman" w:hAnsi="Times New Roman" w:cs="Times New Roman"/>
          <w:sz w:val="24"/>
          <w:szCs w:val="24"/>
        </w:rPr>
        <w:t xml:space="preserve"> </w:t>
      </w:r>
      <w:r w:rsidR="00E26400" w:rsidRPr="00CE4B47">
        <w:rPr>
          <w:rFonts w:ascii="Times New Roman" w:eastAsia="Times New Roman" w:hAnsi="Times New Roman" w:cs="Times New Roman"/>
          <w:sz w:val="24"/>
          <w:szCs w:val="24"/>
        </w:rPr>
        <w:t xml:space="preserve">к </w:t>
      </w:r>
      <w:r w:rsidRPr="00CE4B47">
        <w:rPr>
          <w:rFonts w:ascii="Times New Roman" w:eastAsia="Times New Roman" w:hAnsi="Times New Roman" w:cs="Times New Roman"/>
          <w:sz w:val="24"/>
          <w:szCs w:val="24"/>
        </w:rPr>
        <w:t xml:space="preserve">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 осознание своей этнической и культурной принадлежности </w:t>
      </w:r>
      <w:r w:rsidRPr="00CE4B47">
        <w:rPr>
          <w:rFonts w:ascii="Times New Roman" w:eastAsia="Times New Roman" w:hAnsi="Times New Roman" w:cs="Times New Roman"/>
          <w:color w:val="00000A"/>
          <w:sz w:val="24"/>
          <w:szCs w:val="24"/>
        </w:rPr>
        <w:t>в</w:t>
      </w:r>
      <w:r w:rsidRPr="00CE4B47">
        <w:rPr>
          <w:rFonts w:ascii="Times New Roman" w:eastAsia="Times New Roman" w:hAnsi="Times New Roman" w:cs="Times New Roman"/>
          <w:sz w:val="24"/>
          <w:szCs w:val="24"/>
        </w:rPr>
        <w:t xml:space="preserve"> контексте единого и целостного Отечества при всем разнообразии культур,</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Метапредметными</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sz w:val="24"/>
          <w:szCs w:val="24"/>
        </w:rPr>
        <w:t>результатами изучения курса«Окружающий мир»в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норм социокультурного взаимодействия со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курса«Окружающий мир»</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 умение наблюдать, фиксировать, исследовать явления</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 понимание роли и значения родного края в природе и историко-культурном наследии России, в ее современной жизни; понимание особой роли России в мировой истории и культуре, знание примеров национальных свершений, открытий, побед.</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Технология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Личностными </w:t>
      </w:r>
      <w:r w:rsidRPr="00CE4B47">
        <w:rPr>
          <w:rFonts w:ascii="Times New Roman" w:eastAsia="Times New Roman" w:hAnsi="Times New Roman" w:cs="Times New Roman"/>
          <w:sz w:val="24"/>
          <w:szCs w:val="24"/>
        </w:rPr>
        <w:t>результатами изучения курса«Технология»в начальной</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lastRenderedPageBreak/>
        <w:t>Метапредметными</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sz w:val="24"/>
          <w:szCs w:val="24"/>
        </w:rPr>
        <w:t>результатами изучения курса«Технология»</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является освоение учащимися универсальных способов деятельности, применяемых как в рамках образовательной деятельности, так и в реальных жизненных ситуациях.</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курса«Технология»в начальной</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Изобразительное искусство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Личностными </w:t>
      </w:r>
      <w:r w:rsidRPr="00CE4B47">
        <w:rPr>
          <w:rFonts w:ascii="Times New Roman" w:eastAsia="Times New Roman" w:hAnsi="Times New Roman" w:cs="Times New Roman"/>
          <w:sz w:val="24"/>
          <w:szCs w:val="24"/>
        </w:rPr>
        <w:t>результатами изучения курса«Изобразительное искусство»</w:t>
      </w:r>
    </w:p>
    <w:p w:rsidR="00291A23" w:rsidRPr="00CE4B47" w:rsidRDefault="00E26400" w:rsidP="00CE4B47">
      <w:pPr>
        <w:tabs>
          <w:tab w:val="left" w:pos="675"/>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 xml:space="preserve">в </w:t>
      </w:r>
      <w:r w:rsidR="00291A23" w:rsidRPr="00CE4B47">
        <w:rPr>
          <w:rFonts w:ascii="Times New Roman" w:eastAsia="Times New Roman" w:hAnsi="Times New Roman" w:cs="Times New Roman"/>
          <w:sz w:val="24"/>
          <w:szCs w:val="24"/>
        </w:rPr>
        <w:t>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Метапредметными</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sz w:val="24"/>
          <w:szCs w:val="24"/>
        </w:rPr>
        <w:t>результатами изучения курса«Изобразительное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искусство» в начальной школе являются: умение видеть и воспринимать проявление художественной культуры в окружающей жизни; желание общаться</w:t>
      </w:r>
    </w:p>
    <w:p w:rsidR="00291A23" w:rsidRPr="00CE4B47" w:rsidRDefault="00291A23" w:rsidP="00CE4B47">
      <w:pPr>
        <w:numPr>
          <w:ilvl w:val="0"/>
          <w:numId w:val="42"/>
        </w:numPr>
        <w:tabs>
          <w:tab w:val="left" w:pos="483"/>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искусством, участвовать в обсуждении содержания и выразительных средств произведений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курса«Изобразительное искусство»</w:t>
      </w:r>
    </w:p>
    <w:p w:rsidR="00291A23" w:rsidRPr="00CE4B47" w:rsidRDefault="00291A23" w:rsidP="00CE4B47">
      <w:pPr>
        <w:numPr>
          <w:ilvl w:val="0"/>
          <w:numId w:val="43"/>
        </w:numPr>
        <w:tabs>
          <w:tab w:val="left" w:pos="462"/>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начальной школе являются: понимание значения искусства в жизни человека и общества; умение различать основные виды и жанры пластических искусств,</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характеризовать их специфику; сформированность представлений о ведущих музеях России; 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Музыка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Личностными </w:t>
      </w:r>
      <w:r w:rsidRPr="00CE4B47">
        <w:rPr>
          <w:rFonts w:ascii="Times New Roman" w:eastAsia="Times New Roman" w:hAnsi="Times New Roman" w:cs="Times New Roman"/>
          <w:sz w:val="24"/>
          <w:szCs w:val="24"/>
        </w:rPr>
        <w:t>результатами изучения курса«Музыка»в начальной школе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являются: наличие эмоционально-ценностного отношения к искусству;</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Метапредметными </w:t>
      </w:r>
      <w:r w:rsidRPr="00CE4B47">
        <w:rPr>
          <w:rFonts w:ascii="Times New Roman" w:eastAsia="Times New Roman" w:hAnsi="Times New Roman" w:cs="Times New Roman"/>
          <w:sz w:val="24"/>
          <w:szCs w:val="24"/>
        </w:rPr>
        <w:t>результатами изучения курса«Музыка»в начальной</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курса«Музыка»в начальной школе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являются: 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lastRenderedPageBreak/>
        <w:t>Физическая культура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Личностными </w:t>
      </w:r>
      <w:r w:rsidRPr="00CE4B47">
        <w:rPr>
          <w:rFonts w:ascii="Times New Roman" w:eastAsia="Times New Roman" w:hAnsi="Times New Roman" w:cs="Times New Roman"/>
          <w:sz w:val="24"/>
          <w:szCs w:val="24"/>
        </w:rPr>
        <w:t>результатами изучения курса«Физическая культура»в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Метапредметными</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sz w:val="24"/>
          <w:szCs w:val="24"/>
        </w:rPr>
        <w:t>результатами изучения курса«Физическая культура»в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курса«Физическая культура»в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Иностранный язык</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Личностными </w:t>
      </w:r>
      <w:r w:rsidRPr="00CE4B47">
        <w:rPr>
          <w:rFonts w:ascii="Times New Roman" w:eastAsia="Times New Roman" w:hAnsi="Times New Roman" w:cs="Times New Roman"/>
          <w:sz w:val="24"/>
          <w:szCs w:val="24"/>
        </w:rPr>
        <w:t>результатами изучения курса«Иностранный язык»в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Метапредметными</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sz w:val="24"/>
          <w:szCs w:val="24"/>
        </w:rPr>
        <w:t>результатами изучения курса«Иностранный язык»в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 формирование мотивации к изучению иностранного языка.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Предметными </w:t>
      </w:r>
      <w:r w:rsidRPr="00CE4B47">
        <w:rPr>
          <w:rFonts w:ascii="Times New Roman" w:eastAsia="Times New Roman" w:hAnsi="Times New Roman" w:cs="Times New Roman"/>
          <w:sz w:val="24"/>
          <w:szCs w:val="24"/>
        </w:rPr>
        <w:t>результатами изучения курса«Иностранный язык»в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291A23" w:rsidRPr="00CE4B47" w:rsidRDefault="00291A23" w:rsidP="00CE4B47">
      <w:pPr>
        <w:spacing w:after="0"/>
        <w:ind w:left="142"/>
        <w:jc w:val="both"/>
        <w:rPr>
          <w:rFonts w:ascii="Times New Roman" w:hAnsi="Times New Roman" w:cs="Times New Roman"/>
          <w:sz w:val="24"/>
          <w:szCs w:val="24"/>
        </w:rPr>
      </w:pPr>
    </w:p>
    <w:p w:rsidR="00292F7C" w:rsidRPr="00CE4B47" w:rsidRDefault="00292F7C" w:rsidP="00CE4B47">
      <w:pPr>
        <w:spacing w:after="0"/>
        <w:ind w:left="142"/>
        <w:jc w:val="both"/>
        <w:rPr>
          <w:rFonts w:ascii="Times New Roman" w:eastAsia="Times New Roman" w:hAnsi="Times New Roman" w:cs="Times New Roman"/>
          <w:b/>
          <w:bCs/>
          <w:color w:val="00000A"/>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Планируемые результаты освоения обучающимися с ЗПР</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программы коррекционной работы</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tabs>
          <w:tab w:val="left" w:pos="240"/>
          <w:tab w:val="left" w:pos="240"/>
          <w:tab w:val="left" w:pos="240"/>
          <w:tab w:val="left" w:pos="240"/>
          <w:tab w:val="left" w:pos="240"/>
        </w:tabs>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Результаты</w:t>
      </w:r>
      <w:r w:rsidRPr="00CE4B47">
        <w:rPr>
          <w:rFonts w:ascii="Times New Roman" w:eastAsia="Times New Roman" w:hAnsi="Times New Roman" w:cs="Times New Roman"/>
          <w:color w:val="00000A"/>
          <w:sz w:val="24"/>
          <w:szCs w:val="24"/>
        </w:rPr>
        <w:tab/>
        <w:t>освоения</w:t>
      </w:r>
      <w:r w:rsidRPr="00CE4B47">
        <w:rPr>
          <w:rFonts w:ascii="Times New Roman" w:eastAsia="Times New Roman" w:hAnsi="Times New Roman" w:cs="Times New Roman"/>
          <w:color w:val="00000A"/>
          <w:sz w:val="24"/>
          <w:szCs w:val="24"/>
        </w:rPr>
        <w:tab/>
        <w:t>программы</w:t>
      </w:r>
      <w:r w:rsidRPr="00CE4B47">
        <w:rPr>
          <w:rFonts w:ascii="Times New Roman" w:eastAsia="Times New Roman" w:hAnsi="Times New Roman" w:cs="Times New Roman"/>
          <w:color w:val="00000A"/>
          <w:sz w:val="24"/>
          <w:szCs w:val="24"/>
        </w:rPr>
        <w:tab/>
        <w:t>коррекционной</w:t>
      </w:r>
      <w:r w:rsidRPr="00CE4B47">
        <w:rPr>
          <w:rFonts w:ascii="Times New Roman" w:eastAsia="Times New Roman" w:hAnsi="Times New Roman" w:cs="Times New Roman"/>
          <w:color w:val="00000A"/>
          <w:sz w:val="24"/>
          <w:szCs w:val="24"/>
        </w:rPr>
        <w:tab/>
        <w:t>работы</w:t>
      </w:r>
      <w:r w:rsidRPr="00CE4B47">
        <w:rPr>
          <w:rFonts w:ascii="Times New Roman" w:eastAsia="Times New Roman" w:hAnsi="Times New Roman" w:cs="Times New Roman"/>
          <w:color w:val="00000A"/>
          <w:sz w:val="24"/>
          <w:szCs w:val="24"/>
        </w:rPr>
        <w:tab/>
        <w:t>отражают</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сформированность  социальных  (жизненных)  компетенций,  необходимых  для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решения практико-ориентированных задач и обеспечивающих становление социальных отношений обучающихся с ЗПР в различных средах:</w:t>
      </w:r>
    </w:p>
    <w:p w:rsidR="00291A23" w:rsidRPr="00CE4B47" w:rsidRDefault="00291A23" w:rsidP="00CE4B47">
      <w:pPr>
        <w:numPr>
          <w:ilvl w:val="0"/>
          <w:numId w:val="44"/>
        </w:numPr>
        <w:tabs>
          <w:tab w:val="left" w:pos="1676"/>
        </w:tabs>
        <w:spacing w:after="0"/>
        <w:ind w:left="142"/>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развитие адекватных представлений о собственных возможностях, о насущно необходимом жизнеобеспечении</w:t>
      </w:r>
      <w:r w:rsidRPr="00CE4B47">
        <w:rPr>
          <w:rFonts w:ascii="Times New Roman" w:eastAsia="Times New Roman" w:hAnsi="Times New Roman" w:cs="Times New Roman"/>
          <w:b/>
          <w:bCs/>
          <w:color w:val="00000A"/>
          <w:sz w:val="24"/>
          <w:szCs w:val="24"/>
        </w:rPr>
        <w:t>,</w:t>
      </w:r>
      <w:r w:rsidRPr="00CE4B47">
        <w:rPr>
          <w:rFonts w:ascii="Times New Roman" w:eastAsia="Times New Roman" w:hAnsi="Times New Roman" w:cs="Times New Roman"/>
          <w:color w:val="00000A"/>
          <w:sz w:val="24"/>
          <w:szCs w:val="24"/>
        </w:rPr>
        <w:t xml:space="preserve"> проявляющееся:</w:t>
      </w:r>
    </w:p>
    <w:p w:rsidR="00291A23" w:rsidRPr="00CE4B47" w:rsidRDefault="00E26400" w:rsidP="00CE4B47">
      <w:pPr>
        <w:tabs>
          <w:tab w:val="left" w:pos="1167"/>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lastRenderedPageBreak/>
        <w:t xml:space="preserve">в </w:t>
      </w:r>
      <w:r w:rsidR="00291A23" w:rsidRPr="00CE4B47">
        <w:rPr>
          <w:rFonts w:ascii="Times New Roman" w:eastAsia="Times New Roman" w:hAnsi="Times New Roman" w:cs="Times New Roman"/>
          <w:color w:val="00000A"/>
          <w:sz w:val="24"/>
          <w:szCs w:val="24"/>
        </w:rPr>
        <w:t>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291A23" w:rsidRPr="00CE4B47" w:rsidRDefault="00E26400" w:rsidP="00CE4B47">
      <w:pPr>
        <w:tabs>
          <w:tab w:val="left" w:pos="122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обратиться к учителю при затруднениях в учебном процессе,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сформулировать запрос о специальной помощи;</w:t>
      </w:r>
      <w:r w:rsidR="00D02C34">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в умении использовать помощь взрослого для разрешения затруднения,</w:t>
      </w:r>
      <w:r w:rsidR="00D02C34">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давать адекватную обратную связь учителю: понимаю или не понимаю;</w:t>
      </w:r>
    </w:p>
    <w:p w:rsidR="00291A23" w:rsidRPr="00CE4B47" w:rsidRDefault="00E26400" w:rsidP="00CE4B47">
      <w:pPr>
        <w:tabs>
          <w:tab w:val="left" w:pos="1318"/>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291A23" w:rsidRPr="00CE4B47" w:rsidRDefault="00291A23" w:rsidP="00CE4B47">
      <w:pPr>
        <w:pStyle w:val="a4"/>
        <w:numPr>
          <w:ilvl w:val="0"/>
          <w:numId w:val="82"/>
        </w:numPr>
        <w:tabs>
          <w:tab w:val="left" w:pos="1676"/>
        </w:tabs>
        <w:spacing w:after="0"/>
        <w:ind w:left="142" w:firstLine="0"/>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овладение социально-бытовыми умениями, используемыми в повседневной жизни, проявляющееся</w:t>
      </w:r>
      <w:r w:rsidRPr="00CE4B47">
        <w:rPr>
          <w:rFonts w:ascii="Times New Roman" w:eastAsia="Times New Roman" w:hAnsi="Times New Roman" w:cs="Times New Roman"/>
          <w:b/>
          <w:bCs/>
          <w:color w:val="00000A"/>
          <w:sz w:val="24"/>
          <w:szCs w:val="24"/>
        </w:rPr>
        <w:t>:</w:t>
      </w:r>
    </w:p>
    <w:p w:rsidR="00291A23" w:rsidRPr="00CE4B47" w:rsidRDefault="00E26400" w:rsidP="00CE4B47">
      <w:pPr>
        <w:pStyle w:val="a4"/>
        <w:numPr>
          <w:ilvl w:val="0"/>
          <w:numId w:val="83"/>
        </w:numPr>
        <w:tabs>
          <w:tab w:val="left" w:pos="1420"/>
        </w:tabs>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расширении   представлений   об   устройстве   домашней   жизни,</w:t>
      </w:r>
      <w:r w:rsidR="00D02C34">
        <w:rPr>
          <w:rFonts w:ascii="Times New Roman" w:eastAsia="Times New Roman" w:hAnsi="Times New Roman" w:cs="Times New Roman"/>
          <w:color w:val="00000A"/>
          <w:sz w:val="24"/>
          <w:szCs w:val="24"/>
        </w:rPr>
        <w:t xml:space="preserve"> </w:t>
      </w:r>
      <w:r w:rsidR="00291A23" w:rsidRPr="00CE4B47">
        <w:rPr>
          <w:rFonts w:ascii="Times New Roman" w:eastAsia="Times New Roman" w:hAnsi="Times New Roman" w:cs="Times New Roman"/>
          <w:color w:val="00000A"/>
          <w:sz w:val="24"/>
          <w:szCs w:val="24"/>
        </w:rPr>
        <w:t>разнообразии повседневных бытовых дел, понимании предназначения окружающих в быту предметов и вещей;</w:t>
      </w:r>
    </w:p>
    <w:p w:rsidR="00291A23" w:rsidRPr="00CE4B47" w:rsidRDefault="00E26400" w:rsidP="00CE4B47">
      <w:pPr>
        <w:pStyle w:val="a4"/>
        <w:numPr>
          <w:ilvl w:val="0"/>
          <w:numId w:val="83"/>
        </w:numPr>
        <w:tabs>
          <w:tab w:val="left" w:pos="1253"/>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включаться в разнообразные повседневные дела, принимать посильное участие;</w:t>
      </w:r>
    </w:p>
    <w:p w:rsidR="00291A23" w:rsidRPr="00CE4B47" w:rsidRDefault="00E26400" w:rsidP="00CE4B47">
      <w:pPr>
        <w:pStyle w:val="a4"/>
        <w:numPr>
          <w:ilvl w:val="0"/>
          <w:numId w:val="83"/>
        </w:numPr>
        <w:tabs>
          <w:tab w:val="left" w:pos="1198"/>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291A23" w:rsidRPr="00CE4B47" w:rsidRDefault="00E26400" w:rsidP="00CE4B47">
      <w:pPr>
        <w:pStyle w:val="a4"/>
        <w:numPr>
          <w:ilvl w:val="0"/>
          <w:numId w:val="83"/>
        </w:numPr>
        <w:tabs>
          <w:tab w:val="left" w:pos="1208"/>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291A23" w:rsidRPr="00CE4B47" w:rsidRDefault="00E26400" w:rsidP="00CE4B47">
      <w:pPr>
        <w:pStyle w:val="a4"/>
        <w:numPr>
          <w:ilvl w:val="0"/>
          <w:numId w:val="83"/>
        </w:numPr>
        <w:tabs>
          <w:tab w:val="left" w:pos="1229"/>
        </w:tabs>
        <w:spacing w:after="0"/>
        <w:ind w:left="142" w:right="20"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ориентироваться в пространстве школы и просить помощи в случае затруднений, ориентироваться в расписании занятий;</w:t>
      </w:r>
    </w:p>
    <w:p w:rsidR="00291A23" w:rsidRPr="00CE4B47" w:rsidRDefault="00291A23" w:rsidP="00CE4B47">
      <w:pPr>
        <w:pStyle w:val="a4"/>
        <w:numPr>
          <w:ilvl w:val="0"/>
          <w:numId w:val="83"/>
        </w:numPr>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в умении включаться в разнообразные повседневные школьные дела, принимать посильное участие, брать на себя ответственность;</w:t>
      </w:r>
    </w:p>
    <w:p w:rsidR="00291A23" w:rsidRPr="00CE4B47" w:rsidRDefault="00291A23" w:rsidP="00CE4B47">
      <w:pPr>
        <w:pStyle w:val="a4"/>
        <w:numPr>
          <w:ilvl w:val="0"/>
          <w:numId w:val="83"/>
        </w:numPr>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в стремлении участвовать в подготовке и проведении праздников дома и в школе.</w:t>
      </w:r>
    </w:p>
    <w:p w:rsidR="00291A23" w:rsidRPr="00CE4B47" w:rsidRDefault="00291A23" w:rsidP="00CE4B47">
      <w:pPr>
        <w:pStyle w:val="a4"/>
        <w:numPr>
          <w:ilvl w:val="0"/>
          <w:numId w:val="83"/>
        </w:numPr>
        <w:tabs>
          <w:tab w:val="left" w:pos="1676"/>
        </w:tabs>
        <w:spacing w:after="0"/>
        <w:ind w:left="142" w:firstLine="0"/>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овладение навыками коммуникации и принятыми ритуалами социального взаимодействия, проявляющееся:</w:t>
      </w:r>
    </w:p>
    <w:p w:rsidR="00291A23" w:rsidRPr="00CE4B47" w:rsidRDefault="00E26400" w:rsidP="00CE4B47">
      <w:pPr>
        <w:pStyle w:val="a4"/>
        <w:numPr>
          <w:ilvl w:val="0"/>
          <w:numId w:val="83"/>
        </w:numPr>
        <w:tabs>
          <w:tab w:val="left" w:pos="1180"/>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расширении знаний правил коммуникации;</w:t>
      </w:r>
    </w:p>
    <w:p w:rsidR="00291A23" w:rsidRPr="00CE4B47" w:rsidRDefault="00E26400" w:rsidP="00CE4B47">
      <w:pPr>
        <w:pStyle w:val="a4"/>
        <w:numPr>
          <w:ilvl w:val="0"/>
          <w:numId w:val="83"/>
        </w:numPr>
        <w:tabs>
          <w:tab w:val="left" w:pos="1205"/>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291A23" w:rsidRPr="00CE4B47" w:rsidRDefault="00E26400" w:rsidP="00CE4B47">
      <w:pPr>
        <w:pStyle w:val="a4"/>
        <w:numPr>
          <w:ilvl w:val="0"/>
          <w:numId w:val="83"/>
        </w:numPr>
        <w:tabs>
          <w:tab w:val="left" w:pos="1229"/>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решать актуальные школьные и житейские задачи, используя коммуникацию как средство достижения цели (вербальную, невербальную);</w:t>
      </w:r>
    </w:p>
    <w:p w:rsidR="00291A23" w:rsidRPr="00CE4B47" w:rsidRDefault="00E26400" w:rsidP="00CE4B47">
      <w:pPr>
        <w:pStyle w:val="a4"/>
        <w:numPr>
          <w:ilvl w:val="0"/>
          <w:numId w:val="83"/>
        </w:numPr>
        <w:tabs>
          <w:tab w:val="left" w:pos="1236"/>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начать и поддержать разговор, задать вопрос, выразить свои намерения, просьбу, пожелание, опасения, завершить разговор;</w:t>
      </w:r>
    </w:p>
    <w:p w:rsidR="00291A23" w:rsidRPr="00CE4B47" w:rsidRDefault="00291A23" w:rsidP="00CE4B47">
      <w:pPr>
        <w:pStyle w:val="a4"/>
        <w:numPr>
          <w:ilvl w:val="0"/>
          <w:numId w:val="83"/>
        </w:numPr>
        <w:tabs>
          <w:tab w:val="left" w:pos="1300"/>
        </w:tabs>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умении  корректно  выразить  отказ  и  недовольство,  благодарность,</w:t>
      </w:r>
      <w:r w:rsidR="00D02C34">
        <w:rPr>
          <w:rFonts w:ascii="Times New Roman" w:eastAsia="Times New Roman" w:hAnsi="Times New Roman" w:cs="Times New Roman"/>
          <w:color w:val="00000A"/>
          <w:sz w:val="24"/>
          <w:szCs w:val="24"/>
        </w:rPr>
        <w:t xml:space="preserve"> </w:t>
      </w:r>
      <w:r w:rsidRPr="00CE4B47">
        <w:rPr>
          <w:rFonts w:ascii="Times New Roman" w:eastAsia="Times New Roman" w:hAnsi="Times New Roman" w:cs="Times New Roman"/>
          <w:color w:val="00000A"/>
          <w:sz w:val="24"/>
          <w:szCs w:val="24"/>
        </w:rPr>
        <w:t>сочувствие и т.д.;</w:t>
      </w:r>
    </w:p>
    <w:p w:rsidR="00291A23" w:rsidRPr="00CE4B47" w:rsidRDefault="00E26400" w:rsidP="00CE4B47">
      <w:pPr>
        <w:pStyle w:val="a4"/>
        <w:numPr>
          <w:ilvl w:val="0"/>
          <w:numId w:val="83"/>
        </w:numPr>
        <w:tabs>
          <w:tab w:val="left" w:pos="1180"/>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получать и уточнять информацию от собеседника;</w:t>
      </w:r>
    </w:p>
    <w:p w:rsidR="00291A23" w:rsidRPr="00CE4B47" w:rsidRDefault="00E26400" w:rsidP="00CE4B47">
      <w:pPr>
        <w:pStyle w:val="a4"/>
        <w:numPr>
          <w:ilvl w:val="0"/>
          <w:numId w:val="83"/>
        </w:numPr>
        <w:tabs>
          <w:tab w:val="left" w:pos="1180"/>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освоении культурных форм выражения своих чувств.</w:t>
      </w:r>
    </w:p>
    <w:p w:rsidR="00291A23" w:rsidRPr="00CE4B47" w:rsidRDefault="00291A23" w:rsidP="00CE4B47">
      <w:pPr>
        <w:pStyle w:val="a4"/>
        <w:numPr>
          <w:ilvl w:val="0"/>
          <w:numId w:val="82"/>
        </w:numPr>
        <w:tabs>
          <w:tab w:val="left" w:pos="1676"/>
        </w:tabs>
        <w:spacing w:after="0"/>
        <w:ind w:left="142" w:firstLine="0"/>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способность к осмыслению и дифференциации картины мира, ее пространственно-временной организации, проявляющаяся:</w:t>
      </w:r>
    </w:p>
    <w:p w:rsidR="00291A23" w:rsidRPr="00CE4B47" w:rsidRDefault="00E26400" w:rsidP="00CE4B47">
      <w:pPr>
        <w:pStyle w:val="a4"/>
        <w:numPr>
          <w:ilvl w:val="0"/>
          <w:numId w:val="84"/>
        </w:numPr>
        <w:tabs>
          <w:tab w:val="left" w:pos="1400"/>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расширении   и   обогащении   опыта   реального   взаимодействия,</w:t>
      </w:r>
    </w:p>
    <w:p w:rsidR="00291A23" w:rsidRPr="00CE4B47" w:rsidRDefault="00291A23" w:rsidP="00CE4B47">
      <w:pPr>
        <w:pStyle w:val="a4"/>
        <w:numPr>
          <w:ilvl w:val="0"/>
          <w:numId w:val="84"/>
        </w:numPr>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обучающегося с бытовым окружением, миром природных явлений и вещей, расширении адекватных представлений об опасности и безопасности;</w:t>
      </w:r>
    </w:p>
    <w:p w:rsidR="00291A23" w:rsidRPr="00CE4B47" w:rsidRDefault="00E26400" w:rsidP="00CE4B47">
      <w:pPr>
        <w:pStyle w:val="a4"/>
        <w:numPr>
          <w:ilvl w:val="0"/>
          <w:numId w:val="84"/>
        </w:numPr>
        <w:tabs>
          <w:tab w:val="left" w:pos="1306"/>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291A23" w:rsidRPr="00CE4B47" w:rsidRDefault="00E26400" w:rsidP="00CE4B47">
      <w:pPr>
        <w:pStyle w:val="a4"/>
        <w:numPr>
          <w:ilvl w:val="0"/>
          <w:numId w:val="84"/>
        </w:numPr>
        <w:tabs>
          <w:tab w:val="left" w:pos="1186"/>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291A23" w:rsidRPr="00CE4B47" w:rsidRDefault="00291A23" w:rsidP="00CE4B47">
      <w:pPr>
        <w:pStyle w:val="a4"/>
        <w:numPr>
          <w:ilvl w:val="0"/>
          <w:numId w:val="84"/>
        </w:numPr>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lastRenderedPageBreak/>
        <w:t>в расширении представлений о целостной и подробной картине мира, упорядоченной в пространстве и времени, адекватных возрасту ребёнка;</w:t>
      </w:r>
    </w:p>
    <w:p w:rsidR="00291A23" w:rsidRPr="00CE4B47" w:rsidRDefault="00E26400" w:rsidP="00CE4B47">
      <w:pPr>
        <w:pStyle w:val="a4"/>
        <w:numPr>
          <w:ilvl w:val="0"/>
          <w:numId w:val="84"/>
        </w:numPr>
        <w:tabs>
          <w:tab w:val="left" w:pos="1301"/>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накапливать личные впечатления, связанные с явлениями окружающего мира;</w:t>
      </w:r>
    </w:p>
    <w:p w:rsidR="00291A23" w:rsidRPr="00CE4B47" w:rsidRDefault="00E26400" w:rsidP="00CE4B47">
      <w:pPr>
        <w:pStyle w:val="a4"/>
        <w:numPr>
          <w:ilvl w:val="0"/>
          <w:numId w:val="84"/>
        </w:numPr>
        <w:tabs>
          <w:tab w:val="left" w:pos="1177"/>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устанавливать взаимосвязь между природным порядком и ходом собственной жизни в семье и в школе;</w:t>
      </w:r>
    </w:p>
    <w:p w:rsidR="00291A23" w:rsidRPr="00CE4B47" w:rsidRDefault="00E26400" w:rsidP="00CE4B47">
      <w:pPr>
        <w:pStyle w:val="a4"/>
        <w:numPr>
          <w:ilvl w:val="0"/>
          <w:numId w:val="84"/>
        </w:numPr>
        <w:tabs>
          <w:tab w:val="left" w:pos="1246"/>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устанавливать взаимосвязь общественного порядка и уклада собственной жизни в семье и в школе, соответствовать этому порядку.</w:t>
      </w:r>
    </w:p>
    <w:p w:rsidR="00291A23" w:rsidRPr="00CE4B47" w:rsidRDefault="00291A23" w:rsidP="00CE4B47">
      <w:pPr>
        <w:pStyle w:val="a4"/>
        <w:numPr>
          <w:ilvl w:val="0"/>
          <w:numId w:val="84"/>
        </w:numPr>
        <w:tabs>
          <w:tab w:val="left" w:pos="1217"/>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развитии любознательности, наблюдательности, способности замечать новое, задавать вопросы;</w:t>
      </w:r>
    </w:p>
    <w:p w:rsidR="00291A23" w:rsidRPr="00CE4B47" w:rsidRDefault="00E26400" w:rsidP="00CE4B47">
      <w:pPr>
        <w:pStyle w:val="a4"/>
        <w:numPr>
          <w:ilvl w:val="0"/>
          <w:numId w:val="84"/>
        </w:numPr>
        <w:tabs>
          <w:tab w:val="left" w:pos="1366"/>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развитии активности во взаимодействии с миром, понимании собственной результативности;</w:t>
      </w:r>
    </w:p>
    <w:p w:rsidR="00291A23" w:rsidRPr="00CE4B47" w:rsidRDefault="00E26400" w:rsidP="00CE4B47">
      <w:pPr>
        <w:pStyle w:val="a4"/>
        <w:numPr>
          <w:ilvl w:val="0"/>
          <w:numId w:val="84"/>
        </w:numPr>
        <w:tabs>
          <w:tab w:val="left" w:pos="1349"/>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накоплении опыта освоения нового при помощи экскурсий и путешествий;</w:t>
      </w:r>
    </w:p>
    <w:p w:rsidR="00291A23" w:rsidRPr="00CE4B47" w:rsidRDefault="00E26400" w:rsidP="00CE4B47">
      <w:pPr>
        <w:pStyle w:val="a4"/>
        <w:numPr>
          <w:ilvl w:val="0"/>
          <w:numId w:val="84"/>
        </w:numPr>
        <w:tabs>
          <w:tab w:val="left" w:pos="1220"/>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передать свои впечатления, соображения, умозаключения так,</w:t>
      </w:r>
    </w:p>
    <w:p w:rsidR="00291A23" w:rsidRPr="00CE4B47" w:rsidRDefault="00E26400" w:rsidP="00CE4B47">
      <w:pPr>
        <w:pStyle w:val="a4"/>
        <w:numPr>
          <w:ilvl w:val="0"/>
          <w:numId w:val="84"/>
        </w:numPr>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ч</w:t>
      </w:r>
      <w:r w:rsidR="00291A23" w:rsidRPr="00CE4B47">
        <w:rPr>
          <w:rFonts w:ascii="Times New Roman" w:eastAsia="Times New Roman" w:hAnsi="Times New Roman" w:cs="Times New Roman"/>
          <w:color w:val="00000A"/>
          <w:sz w:val="24"/>
          <w:szCs w:val="24"/>
        </w:rPr>
        <w:t>тобы быть понятым другим человеком;</w:t>
      </w:r>
    </w:p>
    <w:p w:rsidR="00291A23" w:rsidRPr="00CE4B47" w:rsidRDefault="00E26400" w:rsidP="00CE4B47">
      <w:pPr>
        <w:pStyle w:val="a4"/>
        <w:numPr>
          <w:ilvl w:val="0"/>
          <w:numId w:val="84"/>
        </w:numPr>
        <w:tabs>
          <w:tab w:val="left" w:pos="1222"/>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в у</w:t>
      </w:r>
      <w:r w:rsidR="00291A23" w:rsidRPr="00CE4B47">
        <w:rPr>
          <w:rFonts w:ascii="Times New Roman" w:eastAsia="Times New Roman" w:hAnsi="Times New Roman" w:cs="Times New Roman"/>
          <w:color w:val="00000A"/>
          <w:sz w:val="24"/>
          <w:szCs w:val="24"/>
        </w:rPr>
        <w:t>мении принимать и включать в свой личный опыт жизненный опыт других людей;</w:t>
      </w:r>
    </w:p>
    <w:p w:rsidR="00291A23" w:rsidRPr="00CE4B47" w:rsidRDefault="00E26400" w:rsidP="00CE4B47">
      <w:pPr>
        <w:pStyle w:val="a4"/>
        <w:numPr>
          <w:ilvl w:val="0"/>
          <w:numId w:val="84"/>
        </w:numPr>
        <w:tabs>
          <w:tab w:val="left" w:pos="1234"/>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способности взаимодействовать с другими людьми, умении делиться своими воспоминаниями, впечатлениями и планами.</w:t>
      </w:r>
    </w:p>
    <w:p w:rsidR="00291A23" w:rsidRPr="00CE4B47" w:rsidRDefault="00291A23" w:rsidP="00CE4B47">
      <w:pPr>
        <w:pStyle w:val="a4"/>
        <w:numPr>
          <w:ilvl w:val="0"/>
          <w:numId w:val="82"/>
        </w:numPr>
        <w:tabs>
          <w:tab w:val="left" w:pos="1676"/>
        </w:tabs>
        <w:spacing w:after="0"/>
        <w:ind w:left="142" w:firstLine="0"/>
        <w:jc w:val="both"/>
        <w:rPr>
          <w:rFonts w:ascii="Times New Roman" w:eastAsia="Symbol" w:hAnsi="Times New Roman" w:cs="Times New Roman"/>
          <w:color w:val="00000A"/>
          <w:sz w:val="24"/>
          <w:szCs w:val="24"/>
        </w:rPr>
      </w:pPr>
      <w:r w:rsidRPr="00CE4B47">
        <w:rPr>
          <w:rFonts w:ascii="Times New Roman" w:eastAsia="Times New Roman" w:hAnsi="Times New Roman" w:cs="Times New Roman"/>
          <w:color w:val="00000A"/>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проявляющаяся:</w:t>
      </w:r>
    </w:p>
    <w:p w:rsidR="00291A23" w:rsidRPr="00CE4B47" w:rsidRDefault="00E26400" w:rsidP="00CE4B47">
      <w:pPr>
        <w:pStyle w:val="a4"/>
        <w:numPr>
          <w:ilvl w:val="0"/>
          <w:numId w:val="85"/>
        </w:numPr>
        <w:tabs>
          <w:tab w:val="left" w:pos="1232"/>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291A23" w:rsidRPr="00CE4B47" w:rsidRDefault="00E26400" w:rsidP="00CE4B47">
      <w:pPr>
        <w:pStyle w:val="a4"/>
        <w:numPr>
          <w:ilvl w:val="0"/>
          <w:numId w:val="85"/>
        </w:numPr>
        <w:tabs>
          <w:tab w:val="left" w:pos="1340"/>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w:t>
      </w:r>
    </w:p>
    <w:p w:rsidR="00291A23" w:rsidRPr="00CE4B47" w:rsidRDefault="00291A23" w:rsidP="00CE4B47">
      <w:pPr>
        <w:pStyle w:val="a4"/>
        <w:numPr>
          <w:ilvl w:val="0"/>
          <w:numId w:val="85"/>
        </w:numPr>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291A23" w:rsidRPr="00CE4B47" w:rsidRDefault="00291A23" w:rsidP="00CE4B47">
      <w:pPr>
        <w:pStyle w:val="a4"/>
        <w:numPr>
          <w:ilvl w:val="0"/>
          <w:numId w:val="85"/>
        </w:numPr>
        <w:spacing w:after="0"/>
        <w:ind w:left="142" w:firstLine="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291A23" w:rsidRPr="00CE4B47" w:rsidRDefault="00E26400" w:rsidP="00CE4B47">
      <w:pPr>
        <w:pStyle w:val="a4"/>
        <w:numPr>
          <w:ilvl w:val="0"/>
          <w:numId w:val="85"/>
        </w:numPr>
        <w:tabs>
          <w:tab w:val="left" w:pos="1186"/>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проявлять инициативу, корректно устанавливать и ограничивать контакт;</w:t>
      </w:r>
    </w:p>
    <w:p w:rsidR="00291A23" w:rsidRPr="00CE4B47" w:rsidRDefault="00E26400" w:rsidP="00CE4B47">
      <w:pPr>
        <w:pStyle w:val="a4"/>
        <w:numPr>
          <w:ilvl w:val="0"/>
          <w:numId w:val="85"/>
        </w:numPr>
        <w:tabs>
          <w:tab w:val="left" w:pos="1241"/>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не быть назойливым в своих просьбах и требованиях, быть благодарным за проявление внимания и оказание помощи;</w:t>
      </w:r>
    </w:p>
    <w:p w:rsidR="00291A23" w:rsidRPr="00CE4B47" w:rsidRDefault="00E26400" w:rsidP="00CE4B47">
      <w:pPr>
        <w:pStyle w:val="a4"/>
        <w:numPr>
          <w:ilvl w:val="0"/>
          <w:numId w:val="85"/>
        </w:numPr>
        <w:tabs>
          <w:tab w:val="left" w:pos="1270"/>
        </w:tabs>
        <w:spacing w:after="0"/>
        <w:ind w:left="142" w:firstLine="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color w:val="00000A"/>
          <w:sz w:val="24"/>
          <w:szCs w:val="24"/>
        </w:rPr>
        <w:t>умении применять формы выражения своих чувств соответственно ситуации социального контакта.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Результаты специальной поддержки освоения АООП НОО обучающихся ЗПР отражают:</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способность к наблюдательности, умение замечать новое;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овладение эффективными способами учебно-познавательной и предметно-практической деятельности;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lastRenderedPageBreak/>
        <w:t>стремление к активности и самостоятельности в разных видах предметно-практической деятельности;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сформированные в соответствии с требованиями к результатам освоения </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сформированные в соответствии АООП НОО обучающихся ЗПР универсальные учебные действия.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Соответственно, в структуре содержания образования для каждого уровня условно выделяются и рассматриваются два взаимосвязанных 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взаимодействующих компонента: «академический» и «жизненной компетенции». Их соотношение специфично для каждого уровня образования.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«Академический» компонент </w:t>
      </w:r>
      <w:r w:rsidRPr="00CE4B47">
        <w:rPr>
          <w:rFonts w:ascii="Times New Roman" w:eastAsia="Times New Roman" w:hAnsi="Times New Roman" w:cs="Times New Roman"/>
          <w:sz w:val="24"/>
          <w:szCs w:val="24"/>
        </w:rPr>
        <w:t>рассматривается в структуре образования</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Компонент жизненной компетенции </w:t>
      </w:r>
      <w:r w:rsidRPr="00CE4B47">
        <w:rPr>
          <w:rFonts w:ascii="Times New Roman" w:eastAsia="Times New Roman" w:hAnsi="Times New Roman" w:cs="Times New Roman"/>
          <w:sz w:val="24"/>
          <w:szCs w:val="24"/>
        </w:rPr>
        <w:t>рассматривается в структуре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образования детей с ограниченными возможностями здоровья как овладение универсальными учебными действиями, уже сейчас необходимыми ребенку в</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C93C87"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1.3</w:t>
      </w:r>
      <w:r w:rsidR="00291A23" w:rsidRPr="00CE4B47">
        <w:rPr>
          <w:rFonts w:ascii="Times New Roman" w:eastAsia="Times New Roman" w:hAnsi="Times New Roman" w:cs="Times New Roman"/>
          <w:b/>
          <w:bCs/>
          <w:color w:val="00000A"/>
          <w:sz w:val="24"/>
          <w:szCs w:val="24"/>
        </w:rPr>
        <w:t xml:space="preserve"> Система оценки достижения обучающимися</w:t>
      </w:r>
    </w:p>
    <w:p w:rsidR="00291A23" w:rsidRPr="00CE4B47" w:rsidRDefault="004734DC" w:rsidP="00CE4B47">
      <w:pPr>
        <w:tabs>
          <w:tab w:val="left" w:pos="693"/>
        </w:tabs>
        <w:spacing w:after="0"/>
        <w:ind w:left="142" w:right="240"/>
        <w:jc w:val="both"/>
        <w:rPr>
          <w:rFonts w:ascii="Times New Roman" w:eastAsia="Times New Roman" w:hAnsi="Times New Roman" w:cs="Times New Roman"/>
          <w:b/>
          <w:bCs/>
          <w:color w:val="00000A"/>
          <w:sz w:val="24"/>
          <w:szCs w:val="24"/>
        </w:rPr>
      </w:pPr>
      <w:r w:rsidRPr="00CE4B47">
        <w:rPr>
          <w:rFonts w:ascii="Times New Roman" w:eastAsia="Times New Roman" w:hAnsi="Times New Roman" w:cs="Times New Roman"/>
          <w:b/>
          <w:bCs/>
          <w:color w:val="00000A"/>
          <w:sz w:val="24"/>
          <w:szCs w:val="24"/>
        </w:rPr>
        <w:t xml:space="preserve">  с </w:t>
      </w:r>
      <w:r w:rsidR="00291A23" w:rsidRPr="00CE4B47">
        <w:rPr>
          <w:rFonts w:ascii="Times New Roman" w:eastAsia="Times New Roman" w:hAnsi="Times New Roman" w:cs="Times New Roman"/>
          <w:b/>
          <w:bCs/>
          <w:color w:val="00000A"/>
          <w:sz w:val="24"/>
          <w:szCs w:val="24"/>
        </w:rPr>
        <w:t>задержкой психического развития планируемых результатов освоения адаптированной основной образовательной программы</w:t>
      </w:r>
    </w:p>
    <w:p w:rsidR="00291A23" w:rsidRPr="00CE4B47" w:rsidRDefault="00291A23" w:rsidP="00CE4B47">
      <w:pPr>
        <w:spacing w:after="0"/>
        <w:ind w:left="142"/>
        <w:jc w:val="both"/>
        <w:rPr>
          <w:rFonts w:ascii="Times New Roman" w:eastAsia="Times New Roman" w:hAnsi="Times New Roman" w:cs="Times New Roman"/>
          <w:b/>
          <w:bCs/>
          <w:color w:val="00000A"/>
          <w:sz w:val="24"/>
          <w:szCs w:val="24"/>
        </w:rPr>
      </w:pPr>
      <w:r w:rsidRPr="00CE4B47">
        <w:rPr>
          <w:rFonts w:ascii="Times New Roman" w:eastAsia="Times New Roman" w:hAnsi="Times New Roman" w:cs="Times New Roman"/>
          <w:b/>
          <w:bCs/>
          <w:color w:val="00000A"/>
          <w:sz w:val="24"/>
          <w:szCs w:val="24"/>
        </w:rPr>
        <w:t>начального общего образования</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w:t>
      </w:r>
      <w:r w:rsidRPr="00CE4B47">
        <w:rPr>
          <w:rFonts w:ascii="Times New Roman" w:eastAsia="Times New Roman" w:hAnsi="Times New Roman" w:cs="Times New Roman"/>
          <w:color w:val="00000A"/>
          <w:sz w:val="24"/>
          <w:szCs w:val="24"/>
        </w:rPr>
        <w:lastRenderedPageBreak/>
        <w:t>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Система оценки достижения обучающимися с ЗПР планируемых результатов освоения АООП НОО обучающихся ЗПР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w:t>
      </w:r>
    </w:p>
    <w:p w:rsidR="00291A23" w:rsidRPr="00CE4B47" w:rsidRDefault="00291A23" w:rsidP="00CE4B47">
      <w:pPr>
        <w:spacing w:after="0"/>
        <w:ind w:left="142" w:right="-259"/>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образования, и стандартизация планируемых результатов образования в более короткие промежутки времени объективно невозможна.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Обучающиеся с ЗПР имеют право на прохождение текущей, промежуточной и государственной итоговой аттестации освоения АООП НОО ОВЗ в иных формах.</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Специальные условия проведения </w:t>
      </w:r>
      <w:r w:rsidRPr="00CE4B47">
        <w:rPr>
          <w:rFonts w:ascii="Times New Roman" w:eastAsia="Times New Roman" w:hAnsi="Times New Roman" w:cs="Times New Roman"/>
          <w:i/>
          <w:iCs/>
          <w:sz w:val="24"/>
          <w:szCs w:val="24"/>
        </w:rPr>
        <w:t>текущей,</w:t>
      </w:r>
      <w:r w:rsidR="00D02C34">
        <w:rPr>
          <w:rFonts w:ascii="Times New Roman" w:eastAsia="Times New Roman" w:hAnsi="Times New Roman" w:cs="Times New Roman"/>
          <w:i/>
          <w:iCs/>
          <w:sz w:val="24"/>
          <w:szCs w:val="24"/>
        </w:rPr>
        <w:t xml:space="preserve"> </w:t>
      </w:r>
      <w:r w:rsidRPr="00CE4B47">
        <w:rPr>
          <w:rFonts w:ascii="Times New Roman" w:eastAsia="Times New Roman" w:hAnsi="Times New Roman" w:cs="Times New Roman"/>
          <w:i/>
          <w:iCs/>
          <w:sz w:val="24"/>
          <w:szCs w:val="24"/>
        </w:rPr>
        <w:t>промежуточной</w:t>
      </w:r>
      <w:r w:rsidRPr="00CE4B47">
        <w:rPr>
          <w:rFonts w:ascii="Times New Roman" w:eastAsia="Times New Roman" w:hAnsi="Times New Roman" w:cs="Times New Roman"/>
          <w:sz w:val="24"/>
          <w:szCs w:val="24"/>
        </w:rPr>
        <w:t xml:space="preserve"> и </w:t>
      </w:r>
      <w:r w:rsidRPr="00CE4B47">
        <w:rPr>
          <w:rFonts w:ascii="Times New Roman" w:eastAsia="Times New Roman" w:hAnsi="Times New Roman" w:cs="Times New Roman"/>
          <w:i/>
          <w:iCs/>
          <w:sz w:val="24"/>
          <w:szCs w:val="24"/>
        </w:rPr>
        <w:t>итоговой</w:t>
      </w:r>
      <w:r w:rsidRPr="00CE4B47">
        <w:rPr>
          <w:rFonts w:ascii="Times New Roman" w:eastAsia="Times New Roman" w:hAnsi="Times New Roman" w:cs="Times New Roman"/>
          <w:sz w:val="24"/>
          <w:szCs w:val="24"/>
        </w:rPr>
        <w:t xml:space="preserve"> (по итогам освоения АООП НОО ОВЗ) </w:t>
      </w:r>
      <w:r w:rsidRPr="00CE4B47">
        <w:rPr>
          <w:rFonts w:ascii="Times New Roman" w:eastAsia="Times New Roman" w:hAnsi="Times New Roman" w:cs="Times New Roman"/>
          <w:i/>
          <w:iCs/>
          <w:sz w:val="24"/>
          <w:szCs w:val="24"/>
        </w:rPr>
        <w:t>аттестации</w:t>
      </w:r>
      <w:r w:rsidRPr="00CE4B47">
        <w:rPr>
          <w:rFonts w:ascii="Times New Roman" w:eastAsia="Times New Roman" w:hAnsi="Times New Roman" w:cs="Times New Roman"/>
          <w:sz w:val="24"/>
          <w:szCs w:val="24"/>
        </w:rPr>
        <w:t xml:space="preserve"> обучающихся с ЗПР включают:</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numPr>
          <w:ilvl w:val="1"/>
          <w:numId w:val="45"/>
        </w:numPr>
        <w:tabs>
          <w:tab w:val="left" w:pos="1122"/>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особую форму организации аттестации с учетом особых образовательных потребностей и индивидуальных особенностей обучающихся с ЗПР;</w:t>
      </w:r>
    </w:p>
    <w:p w:rsidR="00291A23" w:rsidRPr="00CE4B47" w:rsidRDefault="00291A23" w:rsidP="00CE4B47">
      <w:pPr>
        <w:numPr>
          <w:ilvl w:val="0"/>
          <w:numId w:val="45"/>
        </w:numPr>
        <w:tabs>
          <w:tab w:val="left" w:pos="771"/>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291A23" w:rsidRPr="00CE4B47" w:rsidRDefault="00291A23" w:rsidP="00CE4B47">
      <w:pPr>
        <w:numPr>
          <w:ilvl w:val="1"/>
          <w:numId w:val="45"/>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присутствие в начале работы этапа общей организации деятельности;</w:t>
      </w:r>
    </w:p>
    <w:p w:rsidR="00291A23" w:rsidRPr="00CE4B47" w:rsidRDefault="00291A23" w:rsidP="00CE4B47">
      <w:pPr>
        <w:numPr>
          <w:ilvl w:val="1"/>
          <w:numId w:val="45"/>
        </w:numPr>
        <w:tabs>
          <w:tab w:val="left" w:pos="1354"/>
        </w:tabs>
        <w:spacing w:after="0"/>
        <w:ind w:left="142" w:right="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291A23" w:rsidRPr="00CE4B47" w:rsidRDefault="00291A23" w:rsidP="00CE4B47">
      <w:pPr>
        <w:numPr>
          <w:ilvl w:val="0"/>
          <w:numId w:val="46"/>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упрощение формулировок по грамматическому и семантическому оформлению;</w:t>
      </w:r>
    </w:p>
    <w:p w:rsidR="00291A23" w:rsidRPr="00CE4B47" w:rsidRDefault="00291A23" w:rsidP="00CE4B47">
      <w:pPr>
        <w:numPr>
          <w:ilvl w:val="0"/>
          <w:numId w:val="46"/>
        </w:numPr>
        <w:tabs>
          <w:tab w:val="left" w:pos="1676"/>
        </w:tabs>
        <w:spacing w:after="0"/>
        <w:ind w:left="142" w:right="2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упрощение многозвеньевой инструкции посредством деления ее на короткие смысловые единицы, задающие поэтапность (пошаговость)</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выполнения задания;</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numPr>
          <w:ilvl w:val="0"/>
          <w:numId w:val="47"/>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 др.);</w:t>
      </w:r>
    </w:p>
    <w:p w:rsidR="00291A23" w:rsidRPr="00CE4B47" w:rsidRDefault="00291A23" w:rsidP="00CE4B47">
      <w:pPr>
        <w:numPr>
          <w:ilvl w:val="0"/>
          <w:numId w:val="48"/>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при необходимости предоставление дифференцированной помощи: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 xml:space="preserve">стимулирующей </w:t>
      </w:r>
      <w:r w:rsidRPr="00CE4B47">
        <w:rPr>
          <w:rFonts w:ascii="Times New Roman" w:eastAsia="Times New Roman" w:hAnsi="Times New Roman" w:cs="Times New Roman"/>
          <w:sz w:val="24"/>
          <w:szCs w:val="24"/>
        </w:rPr>
        <w:t>(одобрение,</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эмоциональная поддержка),</w:t>
      </w:r>
      <w:r w:rsidRPr="00CE4B47">
        <w:rPr>
          <w:rFonts w:ascii="Times New Roman" w:eastAsia="Times New Roman" w:hAnsi="Times New Roman" w:cs="Times New Roman"/>
          <w:i/>
          <w:iCs/>
          <w:sz w:val="24"/>
          <w:szCs w:val="24"/>
        </w:rPr>
        <w:t xml:space="preserve"> организующей </w:t>
      </w:r>
      <w:r w:rsidRPr="00CE4B47">
        <w:rPr>
          <w:rFonts w:ascii="Times New Roman" w:eastAsia="Times New Roman" w:hAnsi="Times New Roman" w:cs="Times New Roman"/>
          <w:sz w:val="24"/>
          <w:szCs w:val="24"/>
        </w:rPr>
        <w:t>(привлечение внимания, концентрирование на выполнении работы, напоминание</w:t>
      </w:r>
    </w:p>
    <w:p w:rsidR="00291A23" w:rsidRPr="00CE4B47" w:rsidRDefault="00E26400" w:rsidP="00CE4B47">
      <w:pPr>
        <w:tabs>
          <w:tab w:val="left" w:pos="569"/>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 xml:space="preserve">о </w:t>
      </w:r>
      <w:r w:rsidR="00291A23" w:rsidRPr="00CE4B47">
        <w:rPr>
          <w:rFonts w:ascii="Times New Roman" w:eastAsia="Times New Roman" w:hAnsi="Times New Roman" w:cs="Times New Roman"/>
          <w:sz w:val="24"/>
          <w:szCs w:val="24"/>
        </w:rPr>
        <w:t xml:space="preserve">необходимости самопроверки), </w:t>
      </w:r>
      <w:r w:rsidR="00291A23" w:rsidRPr="00CE4B47">
        <w:rPr>
          <w:rFonts w:ascii="Times New Roman" w:eastAsia="Times New Roman" w:hAnsi="Times New Roman" w:cs="Times New Roman"/>
          <w:i/>
          <w:iCs/>
          <w:sz w:val="24"/>
          <w:szCs w:val="24"/>
        </w:rPr>
        <w:t>направляющей</w:t>
      </w:r>
      <w:r w:rsidR="00291A23" w:rsidRPr="00CE4B47">
        <w:rPr>
          <w:rFonts w:ascii="Times New Roman" w:eastAsia="Times New Roman" w:hAnsi="Times New Roman" w:cs="Times New Roman"/>
          <w:sz w:val="24"/>
          <w:szCs w:val="24"/>
        </w:rPr>
        <w:t xml:space="preserve"> (повторение и разъяснение инструкции к заданию);</w:t>
      </w:r>
    </w:p>
    <w:p w:rsidR="00291A23" w:rsidRPr="00CE4B47" w:rsidRDefault="00291A23" w:rsidP="00CE4B47">
      <w:pPr>
        <w:numPr>
          <w:ilvl w:val="1"/>
          <w:numId w:val="49"/>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увеличение времени на выполнение заданий;</w:t>
      </w:r>
    </w:p>
    <w:p w:rsidR="00291A23" w:rsidRPr="00CE4B47" w:rsidRDefault="00291A23" w:rsidP="00CE4B47">
      <w:pPr>
        <w:numPr>
          <w:ilvl w:val="1"/>
          <w:numId w:val="49"/>
        </w:num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возможность организации короткого перерыва (10-15 мин) при нарастании в поведении ребенка проявлений утомления, истощения;</w:t>
      </w:r>
    </w:p>
    <w:p w:rsidR="00291A23" w:rsidRPr="00CE4B47" w:rsidRDefault="00291A23" w:rsidP="00CE4B47">
      <w:pPr>
        <w:numPr>
          <w:ilvl w:val="1"/>
          <w:numId w:val="49"/>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недопустимыми являются негативные реакции со стороны педагога,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создание ситуаций, приводящих к эмоциональному </w:t>
      </w:r>
      <w:r w:rsidRPr="00CE4B47">
        <w:rPr>
          <w:rFonts w:ascii="Times New Roman" w:eastAsia="Times New Roman" w:hAnsi="Times New Roman" w:cs="Times New Roman"/>
          <w:sz w:val="24"/>
          <w:szCs w:val="24"/>
          <w:u w:val="single"/>
        </w:rPr>
        <w:t>травмированию</w:t>
      </w:r>
      <w:r w:rsidRPr="00CE4B47">
        <w:rPr>
          <w:rFonts w:ascii="Times New Roman" w:eastAsia="Times New Roman" w:hAnsi="Times New Roman" w:cs="Times New Roman"/>
          <w:sz w:val="24"/>
          <w:szCs w:val="24"/>
        </w:rPr>
        <w:t xml:space="preserve"> ребенка.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lastRenderedPageBreak/>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метапредметные результаты и результаты освоения программы </w:t>
      </w:r>
      <w:r w:rsidRPr="00CE4B47">
        <w:rPr>
          <w:rFonts w:ascii="Times New Roman" w:eastAsia="Times New Roman" w:hAnsi="Times New Roman" w:cs="Times New Roman"/>
          <w:i/>
          <w:iCs/>
          <w:sz w:val="24"/>
          <w:szCs w:val="24"/>
        </w:rPr>
        <w:t xml:space="preserve">коррекционной работы. </w:t>
      </w:r>
      <w:r w:rsidRPr="00CE4B47">
        <w:rPr>
          <w:rFonts w:ascii="Times New Roman" w:eastAsia="Times New Roman" w:hAnsi="Times New Roman" w:cs="Times New Roman"/>
          <w:sz w:val="24"/>
          <w:szCs w:val="24"/>
        </w:rPr>
        <w:t>Система оценки достижения обучающимися с ЗПР</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CE4B47">
        <w:rPr>
          <w:rFonts w:ascii="Times New Roman" w:eastAsia="Times New Roman" w:hAnsi="Times New Roman" w:cs="Times New Roman"/>
          <w:i/>
          <w:iCs/>
          <w:sz w:val="24"/>
          <w:szCs w:val="24"/>
        </w:rPr>
        <w:t>индивидуальной динамики</w:t>
      </w:r>
      <w:r w:rsidRPr="00CE4B47">
        <w:rPr>
          <w:rFonts w:ascii="Times New Roman" w:eastAsia="Times New Roman" w:hAnsi="Times New Roman" w:cs="Times New Roman"/>
          <w:sz w:val="24"/>
          <w:szCs w:val="24"/>
        </w:rPr>
        <w:t>.</w:t>
      </w:r>
    </w:p>
    <w:p w:rsidR="00291A23" w:rsidRPr="00CE4B47" w:rsidRDefault="00E26400" w:rsidP="00CE4B47">
      <w:pPr>
        <w:tabs>
          <w:tab w:val="left" w:pos="1472"/>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 xml:space="preserve">В </w:t>
      </w:r>
      <w:r w:rsidR="00291A23" w:rsidRPr="00CE4B47">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начального общего образования обучающихся с ОВЗ</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(ЗПР) в </w:t>
      </w:r>
      <w:r w:rsidR="002D681F" w:rsidRPr="00CE4B47">
        <w:rPr>
          <w:rFonts w:ascii="Times New Roman" w:eastAsia="Times New Roman" w:hAnsi="Times New Roman" w:cs="Times New Roman"/>
          <w:sz w:val="24"/>
          <w:szCs w:val="24"/>
        </w:rPr>
        <w:t xml:space="preserve">МАОУ СШ №55 </w:t>
      </w:r>
      <w:r w:rsidRPr="00CE4B47">
        <w:rPr>
          <w:rFonts w:ascii="Times New Roman" w:eastAsia="Times New Roman" w:hAnsi="Times New Roman" w:cs="Times New Roman"/>
          <w:sz w:val="24"/>
          <w:szCs w:val="24"/>
        </w:rPr>
        <w:t>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i/>
          <w:iCs/>
          <w:sz w:val="24"/>
          <w:szCs w:val="24"/>
        </w:rPr>
        <w:t>собенностями системы оценки являются:</w:t>
      </w:r>
    </w:p>
    <w:p w:rsidR="00291A23" w:rsidRPr="00CE4B47" w:rsidRDefault="00291A23" w:rsidP="00CE4B47">
      <w:pPr>
        <w:numPr>
          <w:ilvl w:val="0"/>
          <w:numId w:val="50"/>
        </w:numPr>
        <w:tabs>
          <w:tab w:val="left" w:pos="1484"/>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291A23" w:rsidRPr="00CE4B47" w:rsidRDefault="00291A23" w:rsidP="00CE4B47">
      <w:pPr>
        <w:numPr>
          <w:ilvl w:val="0"/>
          <w:numId w:val="50"/>
        </w:numPr>
        <w:tabs>
          <w:tab w:val="left" w:pos="1657"/>
        </w:tabs>
        <w:spacing w:after="0"/>
        <w:ind w:left="142" w:right="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91A23" w:rsidRPr="00CE4B47" w:rsidRDefault="00291A23" w:rsidP="00CE4B47">
      <w:pPr>
        <w:numPr>
          <w:ilvl w:val="0"/>
          <w:numId w:val="50"/>
        </w:numPr>
        <w:tabs>
          <w:tab w:val="left" w:pos="1191"/>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291A23" w:rsidRPr="00CE4B47" w:rsidRDefault="00291A23" w:rsidP="00CE4B47">
      <w:pPr>
        <w:numPr>
          <w:ilvl w:val="0"/>
          <w:numId w:val="50"/>
        </w:numPr>
        <w:tabs>
          <w:tab w:val="left" w:pos="112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оценка достижений обучающихся;</w:t>
      </w:r>
    </w:p>
    <w:p w:rsidR="00291A23" w:rsidRPr="00CE4B47" w:rsidRDefault="00291A23" w:rsidP="00CE4B47">
      <w:pPr>
        <w:numPr>
          <w:ilvl w:val="0"/>
          <w:numId w:val="50"/>
        </w:numPr>
        <w:tabs>
          <w:tab w:val="left" w:pos="1292"/>
        </w:tabs>
        <w:spacing w:after="0"/>
        <w:ind w:left="142" w:right="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291A23" w:rsidRPr="00CE4B47" w:rsidRDefault="00291A23" w:rsidP="00CE4B47">
      <w:pPr>
        <w:numPr>
          <w:ilvl w:val="0"/>
          <w:numId w:val="50"/>
        </w:numPr>
        <w:tabs>
          <w:tab w:val="left" w:pos="1215"/>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оценка динамики учебных достижений обучающихся и развития их социальной (жизненной) компетенции;</w:t>
      </w:r>
    </w:p>
    <w:p w:rsidR="00291A23" w:rsidRPr="00CE4B47" w:rsidRDefault="00291A23" w:rsidP="00CE4B47">
      <w:pPr>
        <w:numPr>
          <w:ilvl w:val="0"/>
          <w:numId w:val="50"/>
        </w:numPr>
        <w:tabs>
          <w:tab w:val="left" w:pos="118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уровневый подход к разработке планируемых предметных результатов,</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инструментария и представлению их;</w:t>
      </w:r>
    </w:p>
    <w:p w:rsidR="00291A23" w:rsidRPr="00CE4B47" w:rsidRDefault="00291A23" w:rsidP="00CE4B47">
      <w:pPr>
        <w:numPr>
          <w:ilvl w:val="0"/>
          <w:numId w:val="51"/>
        </w:numPr>
        <w:tabs>
          <w:tab w:val="left" w:pos="13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использование   накопительной   системы   оценивания   (портфолио),</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характеризующей динамику индивидуальных образовательных достижений;</w:t>
      </w:r>
    </w:p>
    <w:p w:rsidR="00291A23" w:rsidRPr="00CE4B47" w:rsidRDefault="00291A23" w:rsidP="00CE4B47">
      <w:pPr>
        <w:numPr>
          <w:ilvl w:val="0"/>
          <w:numId w:val="52"/>
        </w:numPr>
        <w:tabs>
          <w:tab w:val="left" w:pos="1242"/>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Оценка личностных результатов</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 xml:space="preserve">Личностные результаты </w:t>
      </w:r>
      <w:r w:rsidRPr="00CE4B47">
        <w:rPr>
          <w:rFonts w:ascii="Times New Roman" w:eastAsia="Times New Roman" w:hAnsi="Times New Roman" w:cs="Times New Roman"/>
          <w:sz w:val="24"/>
          <w:szCs w:val="24"/>
        </w:rPr>
        <w:t>включают овладение обучающимися</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 xml:space="preserve">Объектом оценки личностных результатов </w:t>
      </w:r>
      <w:r w:rsidRPr="00CE4B47">
        <w:rPr>
          <w:rFonts w:ascii="Times New Roman" w:eastAsia="Times New Roman" w:hAnsi="Times New Roman" w:cs="Times New Roman"/>
          <w:sz w:val="24"/>
          <w:szCs w:val="24"/>
        </w:rPr>
        <w:t>являются сформированные</w:t>
      </w:r>
    </w:p>
    <w:p w:rsidR="00291A23" w:rsidRPr="00CE4B47" w:rsidRDefault="00E26400" w:rsidP="00CE4B47">
      <w:pPr>
        <w:tabs>
          <w:tab w:val="left" w:pos="545"/>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lastRenderedPageBreak/>
        <w:t xml:space="preserve">у </w:t>
      </w:r>
      <w:r w:rsidR="00291A23" w:rsidRPr="00CE4B47">
        <w:rPr>
          <w:rFonts w:ascii="Times New Roman" w:eastAsia="Times New Roman" w:hAnsi="Times New Roman" w:cs="Times New Roman"/>
          <w:sz w:val="24"/>
          <w:szCs w:val="24"/>
        </w:rPr>
        <w:t>учащихся универсальные учебные действия, включаемые в три основных блока:</w:t>
      </w:r>
    </w:p>
    <w:p w:rsidR="00291A23" w:rsidRPr="00CE4B47" w:rsidRDefault="00291A23" w:rsidP="00CE4B47">
      <w:pPr>
        <w:numPr>
          <w:ilvl w:val="1"/>
          <w:numId w:val="53"/>
        </w:numPr>
        <w:tabs>
          <w:tab w:val="left" w:pos="1436"/>
        </w:tabs>
        <w:spacing w:after="0"/>
        <w:ind w:left="142"/>
        <w:jc w:val="both"/>
        <w:rPr>
          <w:rFonts w:ascii="Times New Roman" w:eastAsia="Times New Roman" w:hAnsi="Times New Roman" w:cs="Times New Roman"/>
          <w:i/>
          <w:iCs/>
          <w:sz w:val="24"/>
          <w:szCs w:val="24"/>
        </w:rPr>
      </w:pPr>
      <w:r w:rsidRPr="00CE4B47">
        <w:rPr>
          <w:rFonts w:ascii="Times New Roman" w:eastAsia="Times New Roman" w:hAnsi="Times New Roman" w:cs="Times New Roman"/>
          <w:i/>
          <w:iCs/>
          <w:sz w:val="24"/>
          <w:szCs w:val="24"/>
        </w:rPr>
        <w:t xml:space="preserve">самоопределение </w:t>
      </w:r>
      <w:r w:rsidRPr="00CE4B47">
        <w:rPr>
          <w:rFonts w:ascii="Times New Roman" w:eastAsia="Times New Roman" w:hAnsi="Times New Roman" w:cs="Times New Roman"/>
          <w:sz w:val="24"/>
          <w:szCs w:val="24"/>
        </w:rPr>
        <w:t>—сформированность внутренней позиции</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обучающегося — принятие и освоение новой социальной роли обучающегося;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91A23" w:rsidRPr="00CE4B47" w:rsidRDefault="00291A23" w:rsidP="00CE4B47">
      <w:pPr>
        <w:numPr>
          <w:ilvl w:val="0"/>
          <w:numId w:val="54"/>
        </w:numPr>
        <w:tabs>
          <w:tab w:val="left" w:pos="1146"/>
        </w:tabs>
        <w:spacing w:after="0"/>
        <w:ind w:left="142"/>
        <w:jc w:val="both"/>
        <w:rPr>
          <w:rFonts w:ascii="Times New Roman" w:eastAsia="Times New Roman" w:hAnsi="Times New Roman" w:cs="Times New Roman"/>
          <w:i/>
          <w:iCs/>
          <w:sz w:val="24"/>
          <w:szCs w:val="24"/>
        </w:rPr>
      </w:pPr>
      <w:r w:rsidRPr="00CE4B47">
        <w:rPr>
          <w:rFonts w:ascii="Times New Roman" w:eastAsia="Times New Roman" w:hAnsi="Times New Roman" w:cs="Times New Roman"/>
          <w:i/>
          <w:iCs/>
          <w:sz w:val="24"/>
          <w:szCs w:val="24"/>
        </w:rPr>
        <w:t>смыслоообразование</w:t>
      </w:r>
      <w:r w:rsidRPr="00CE4B47">
        <w:rPr>
          <w:rFonts w:ascii="Times New Roman" w:eastAsia="Times New Roman" w:hAnsi="Times New Roman" w:cs="Times New Roman"/>
          <w:sz w:val="24"/>
          <w:szCs w:val="24"/>
        </w:rPr>
        <w:t>—поиск и установление личностного смысла(т.е.«значения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291A23" w:rsidRPr="00CE4B47" w:rsidRDefault="00291A23" w:rsidP="00CE4B47">
      <w:pPr>
        <w:numPr>
          <w:ilvl w:val="0"/>
          <w:numId w:val="54"/>
        </w:numPr>
        <w:tabs>
          <w:tab w:val="left" w:pos="1141"/>
        </w:tabs>
        <w:spacing w:after="0"/>
        <w:ind w:left="142"/>
        <w:jc w:val="both"/>
        <w:rPr>
          <w:rFonts w:ascii="Times New Roman" w:eastAsia="Times New Roman" w:hAnsi="Times New Roman" w:cs="Times New Roman"/>
          <w:i/>
          <w:iCs/>
          <w:sz w:val="24"/>
          <w:szCs w:val="24"/>
        </w:rPr>
      </w:pPr>
      <w:r w:rsidRPr="00CE4B47">
        <w:rPr>
          <w:rFonts w:ascii="Times New Roman" w:eastAsia="Times New Roman" w:hAnsi="Times New Roman" w:cs="Times New Roman"/>
          <w:i/>
          <w:iCs/>
          <w:sz w:val="24"/>
          <w:szCs w:val="24"/>
        </w:rPr>
        <w:t xml:space="preserve">морально-этическая ориентация — </w:t>
      </w:r>
      <w:r w:rsidRPr="00CE4B47">
        <w:rPr>
          <w:rFonts w:ascii="Times New Roman" w:eastAsia="Times New Roman" w:hAnsi="Times New Roman" w:cs="Times New Roman"/>
          <w:sz w:val="24"/>
          <w:szCs w:val="24"/>
        </w:rPr>
        <w:t>знание основных моральных норм и</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ориентация на их выполнение на основе понимания их социальной необходимости; способность к моральной децентрации — учёту позиций,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Основное </w:t>
      </w:r>
      <w:r w:rsidRPr="00CE4B47">
        <w:rPr>
          <w:rFonts w:ascii="Times New Roman" w:eastAsia="Times New Roman" w:hAnsi="Times New Roman" w:cs="Times New Roman"/>
          <w:b/>
          <w:bCs/>
          <w:i/>
          <w:iCs/>
          <w:sz w:val="24"/>
          <w:szCs w:val="24"/>
        </w:rPr>
        <w:t>содержание оценки личностных результатов</w:t>
      </w:r>
      <w:r w:rsidRPr="00CE4B47">
        <w:rPr>
          <w:rFonts w:ascii="Times New Roman" w:eastAsia="Times New Roman" w:hAnsi="Times New Roman" w:cs="Times New Roman"/>
          <w:sz w:val="24"/>
          <w:szCs w:val="24"/>
        </w:rPr>
        <w:t xml:space="preserve"> на ступени начального общего образования строится вокруг оценки:</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numPr>
          <w:ilvl w:val="0"/>
          <w:numId w:val="55"/>
        </w:numPr>
        <w:tabs>
          <w:tab w:val="left" w:pos="114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291A23" w:rsidRPr="00CE4B47" w:rsidRDefault="00291A23" w:rsidP="00CE4B47">
      <w:pPr>
        <w:numPr>
          <w:ilvl w:val="0"/>
          <w:numId w:val="56"/>
        </w:numPr>
        <w:tabs>
          <w:tab w:val="left" w:pos="116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ориентации на содержательные моменты образовательного процесса —</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91A23" w:rsidRPr="00CE4B47" w:rsidRDefault="00291A23" w:rsidP="00CE4B47">
      <w:pPr>
        <w:numPr>
          <w:ilvl w:val="0"/>
          <w:numId w:val="57"/>
        </w:numPr>
        <w:tabs>
          <w:tab w:val="left" w:pos="1117"/>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любви к своему краю, осознания своей национальности, уважения культуры и традиций народов России и мира; развития доверия и способности к пониманию</w:t>
      </w:r>
      <w:r w:rsidR="00E26400" w:rsidRPr="00CE4B47">
        <w:rPr>
          <w:rFonts w:ascii="Times New Roman" w:eastAsia="Times New Roman" w:hAnsi="Times New Roman" w:cs="Times New Roman"/>
          <w:sz w:val="24"/>
          <w:szCs w:val="24"/>
        </w:rPr>
        <w:t xml:space="preserve">и </w:t>
      </w:r>
      <w:r w:rsidRPr="00CE4B47">
        <w:rPr>
          <w:rFonts w:ascii="Times New Roman" w:eastAsia="Times New Roman" w:hAnsi="Times New Roman" w:cs="Times New Roman"/>
          <w:sz w:val="24"/>
          <w:szCs w:val="24"/>
        </w:rPr>
        <w:t>сопереживанию чувствам других людей;</w:t>
      </w:r>
    </w:p>
    <w:p w:rsidR="00291A23" w:rsidRPr="00CE4B47" w:rsidRDefault="00291A23" w:rsidP="00CE4B47">
      <w:pPr>
        <w:numPr>
          <w:ilvl w:val="1"/>
          <w:numId w:val="58"/>
        </w:numPr>
        <w:tabs>
          <w:tab w:val="left" w:pos="1136"/>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91A23" w:rsidRPr="00CE4B47" w:rsidRDefault="00291A23" w:rsidP="00CE4B47">
      <w:pPr>
        <w:numPr>
          <w:ilvl w:val="1"/>
          <w:numId w:val="58"/>
        </w:numPr>
        <w:tabs>
          <w:tab w:val="left" w:pos="1381"/>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91A23" w:rsidRPr="00CE4B47" w:rsidRDefault="00291A23" w:rsidP="00CE4B47">
      <w:pPr>
        <w:numPr>
          <w:ilvl w:val="1"/>
          <w:numId w:val="58"/>
        </w:numPr>
        <w:tabs>
          <w:tab w:val="left" w:pos="1261"/>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Основной формой оценки </w:t>
      </w:r>
      <w:r w:rsidRPr="00CE4B47">
        <w:rPr>
          <w:rFonts w:ascii="Times New Roman" w:eastAsia="Times New Roman" w:hAnsi="Times New Roman" w:cs="Times New Roman"/>
          <w:i/>
          <w:iCs/>
          <w:sz w:val="24"/>
          <w:szCs w:val="24"/>
        </w:rPr>
        <w:t>личностных результатов,</w:t>
      </w:r>
      <w:r w:rsidRPr="00CE4B47">
        <w:rPr>
          <w:rFonts w:ascii="Times New Roman" w:eastAsia="Times New Roman" w:hAnsi="Times New Roman" w:cs="Times New Roman"/>
          <w:sz w:val="24"/>
          <w:szCs w:val="24"/>
        </w:rPr>
        <w:t xml:space="preserve"> используемым в образовательной программе, является оценка </w:t>
      </w:r>
      <w:r w:rsidRPr="00CE4B47">
        <w:rPr>
          <w:rFonts w:ascii="Times New Roman" w:eastAsia="Times New Roman" w:hAnsi="Times New Roman" w:cs="Times New Roman"/>
          <w:b/>
          <w:bCs/>
          <w:i/>
          <w:iCs/>
          <w:sz w:val="24"/>
          <w:szCs w:val="24"/>
        </w:rPr>
        <w:t>личностного прогресса ученика</w:t>
      </w:r>
      <w:r w:rsidRPr="00CE4B47">
        <w:rPr>
          <w:rFonts w:ascii="Times New Roman" w:eastAsia="Times New Roman" w:hAnsi="Times New Roman" w:cs="Times New Roman"/>
          <w:sz w:val="24"/>
          <w:szCs w:val="24"/>
        </w:rPr>
        <w:t xml:space="preserve"> с помощью </w:t>
      </w:r>
      <w:r w:rsidRPr="00CE4B47">
        <w:rPr>
          <w:rFonts w:ascii="Times New Roman" w:eastAsia="Times New Roman" w:hAnsi="Times New Roman" w:cs="Times New Roman"/>
          <w:i/>
          <w:iCs/>
          <w:sz w:val="24"/>
          <w:szCs w:val="24"/>
        </w:rPr>
        <w:t>портфолио</w:t>
      </w:r>
      <w:r w:rsidRPr="00CE4B47">
        <w:rPr>
          <w:rFonts w:ascii="Times New Roman" w:eastAsia="Times New Roman" w:hAnsi="Times New Roman" w:cs="Times New Roman"/>
          <w:sz w:val="24"/>
          <w:szCs w:val="24"/>
        </w:rPr>
        <w:t>, способствующего формированию обучающихся с ЗПР</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культуры мышления, логики, умений анализировать, обобщать, систематизировать, классифицировать.</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lastRenderedPageBreak/>
        <w:t xml:space="preserve">Еще одной формой оценки личностных результатов обучающихся с ЗПР является оценка </w:t>
      </w:r>
      <w:r w:rsidRPr="00CE4B47">
        <w:rPr>
          <w:rFonts w:ascii="Times New Roman" w:eastAsia="Times New Roman" w:hAnsi="Times New Roman" w:cs="Times New Roman"/>
          <w:b/>
          <w:bCs/>
          <w:i/>
          <w:iCs/>
          <w:sz w:val="24"/>
          <w:szCs w:val="24"/>
        </w:rPr>
        <w:t>индивидуального прогресса личностного развития</w:t>
      </w:r>
      <w:r w:rsidR="00D02C34">
        <w:rPr>
          <w:rFonts w:ascii="Times New Roman" w:eastAsia="Times New Roman" w:hAnsi="Times New Roman" w:cs="Times New Roman"/>
          <w:b/>
          <w:bCs/>
          <w:i/>
          <w:iCs/>
          <w:sz w:val="24"/>
          <w:szCs w:val="24"/>
        </w:rPr>
        <w:t xml:space="preserve"> </w:t>
      </w:r>
      <w:r w:rsidRPr="00CE4B47">
        <w:rPr>
          <w:rFonts w:ascii="Times New Roman" w:eastAsia="Times New Roman" w:hAnsi="Times New Roman" w:cs="Times New Roman"/>
          <w:b/>
          <w:bCs/>
          <w:i/>
          <w:iCs/>
          <w:sz w:val="24"/>
          <w:szCs w:val="24"/>
        </w:rPr>
        <w:t xml:space="preserve">обучающихся </w:t>
      </w:r>
      <w:r w:rsidRPr="00CE4B47">
        <w:rPr>
          <w:rFonts w:ascii="Times New Roman" w:eastAsia="Times New Roman" w:hAnsi="Times New Roman" w:cs="Times New Roman"/>
          <w:sz w:val="24"/>
          <w:szCs w:val="24"/>
        </w:rPr>
        <w:t>с опорой на специальную поддержку.</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Эта задача решается впроцессе систематического наблюдения за ходом психического развития ребенка</w:t>
      </w:r>
      <w:r w:rsidR="00D02C34">
        <w:rPr>
          <w:rFonts w:ascii="Times New Roman" w:eastAsia="Times New Roman" w:hAnsi="Times New Roman" w:cs="Times New Roman"/>
          <w:sz w:val="24"/>
          <w:szCs w:val="24"/>
        </w:rPr>
        <w:t xml:space="preserve"> </w:t>
      </w:r>
      <w:r w:rsidR="00E26400" w:rsidRPr="00CE4B47">
        <w:rPr>
          <w:rFonts w:ascii="Times New Roman" w:eastAsia="Times New Roman" w:hAnsi="Times New Roman" w:cs="Times New Roman"/>
          <w:sz w:val="24"/>
          <w:szCs w:val="24"/>
        </w:rPr>
        <w:t xml:space="preserve">с </w:t>
      </w:r>
      <w:r w:rsidRPr="00CE4B47">
        <w:rPr>
          <w:rFonts w:ascii="Times New Roman" w:eastAsia="Times New Roman" w:hAnsi="Times New Roman" w:cs="Times New Roman"/>
          <w:sz w:val="24"/>
          <w:szCs w:val="24"/>
        </w:rPr>
        <w:t>ЗПР на основе представлений о нормативном содержании и возрастной периодизации развития – в форме возрастно – 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 значительное продвижение. Подобная оценка необходима экспертной группе для выработки ориентиров в описании динамики развития социальной</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 xml:space="preserve">(жизненной) компетенции ребенка. Результаты оценки личностных достижений заносятся в </w:t>
      </w:r>
      <w:r w:rsidRPr="00CE4B47">
        <w:rPr>
          <w:rFonts w:ascii="Times New Roman" w:eastAsia="Times New Roman" w:hAnsi="Times New Roman" w:cs="Times New Roman"/>
          <w:i/>
          <w:iCs/>
          <w:sz w:val="24"/>
          <w:szCs w:val="24"/>
        </w:rPr>
        <w:t xml:space="preserve">индивидуальную карту </w:t>
      </w:r>
      <w:r w:rsidR="002D681F" w:rsidRPr="00CE4B47">
        <w:rPr>
          <w:rFonts w:ascii="Times New Roman" w:eastAsia="Times New Roman" w:hAnsi="Times New Roman" w:cs="Times New Roman"/>
          <w:i/>
          <w:iCs/>
          <w:sz w:val="24"/>
          <w:szCs w:val="24"/>
        </w:rPr>
        <w:t xml:space="preserve">(маршрут) </w:t>
      </w:r>
      <w:r w:rsidRPr="00CE4B47">
        <w:rPr>
          <w:rFonts w:ascii="Times New Roman" w:eastAsia="Times New Roman" w:hAnsi="Times New Roman" w:cs="Times New Roman"/>
          <w:i/>
          <w:iCs/>
          <w:sz w:val="24"/>
          <w:szCs w:val="24"/>
        </w:rPr>
        <w:t>развития обучающегося</w:t>
      </w:r>
      <w:r w:rsidRPr="00CE4B47">
        <w:rPr>
          <w:rFonts w:ascii="Times New Roman" w:eastAsia="Times New Roman" w:hAnsi="Times New Roman" w:cs="Times New Roman"/>
          <w:sz w:val="24"/>
          <w:szCs w:val="24"/>
        </w:rPr>
        <w:t>, что позволяет не только представить полную картину динамики целостного развития ребенка, но</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отследить наличие или отсутствие изменений по отдельным жизненным компетенциям</w:t>
      </w:r>
      <w:r w:rsidRPr="00CE4B47">
        <w:rPr>
          <w:rFonts w:ascii="Times New Roman" w:eastAsia="Times New Roman" w:hAnsi="Times New Roman" w:cs="Times New Roman"/>
          <w:i/>
          <w:iCs/>
          <w:sz w:val="24"/>
          <w:szCs w:val="24"/>
        </w:rPr>
        <w:t>.</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b/>
          <w:bCs/>
          <w:i/>
          <w:iCs/>
          <w:sz w:val="24"/>
          <w:szCs w:val="24"/>
        </w:rPr>
        <w:t xml:space="preserve">Оценка личностных результатов </w:t>
      </w:r>
      <w:r w:rsidRPr="00CE4B47">
        <w:rPr>
          <w:rFonts w:ascii="Times New Roman" w:eastAsia="Times New Roman" w:hAnsi="Times New Roman" w:cs="Times New Roman"/>
          <w:sz w:val="24"/>
          <w:szCs w:val="24"/>
        </w:rPr>
        <w:t>не выражается в количественном</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значении, она отражает динамику развития конкретного ребенка (</w:t>
      </w:r>
      <w:r w:rsidRPr="00CE4B47">
        <w:rPr>
          <w:rFonts w:ascii="Times New Roman" w:eastAsia="Times New Roman" w:hAnsi="Times New Roman" w:cs="Times New Roman"/>
          <w:i/>
          <w:iCs/>
          <w:sz w:val="24"/>
          <w:szCs w:val="24"/>
        </w:rPr>
        <w:t>был-стал</w:t>
      </w:r>
      <w:r w:rsidRPr="00CE4B47">
        <w:rPr>
          <w:rFonts w:ascii="Times New Roman" w:eastAsia="Times New Roman" w:hAnsi="Times New Roman" w:cs="Times New Roman"/>
          <w:sz w:val="24"/>
          <w:szCs w:val="24"/>
        </w:rPr>
        <w:t>).</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b/>
          <w:bCs/>
          <w:sz w:val="24"/>
          <w:szCs w:val="24"/>
        </w:rPr>
        <w:t>Личностные УУД:</w:t>
      </w:r>
    </w:p>
    <w:p w:rsidR="00291A23" w:rsidRPr="00CE4B47" w:rsidRDefault="00291A23" w:rsidP="00CE4B47">
      <w:pPr>
        <w:numPr>
          <w:ilvl w:val="1"/>
          <w:numId w:val="59"/>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Ориентация на понимание причин успеха в учебной деятельности.</w:t>
      </w:r>
    </w:p>
    <w:p w:rsidR="00291A23" w:rsidRPr="00CE4B47" w:rsidRDefault="00291A23" w:rsidP="00CE4B47">
      <w:pPr>
        <w:numPr>
          <w:ilvl w:val="1"/>
          <w:numId w:val="59"/>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Способность к самооценке; умение оценивать свои и чужие</w:t>
      </w:r>
    </w:p>
    <w:p w:rsidR="00291A23" w:rsidRPr="00CE4B47" w:rsidRDefault="00291A23" w:rsidP="00CE4B47">
      <w:pPr>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поступки.</w:t>
      </w:r>
    </w:p>
    <w:p w:rsidR="00291A23" w:rsidRPr="00CE4B47" w:rsidRDefault="00291A23" w:rsidP="00CE4B47">
      <w:pPr>
        <w:numPr>
          <w:ilvl w:val="1"/>
          <w:numId w:val="59"/>
        </w:numPr>
        <w:tabs>
          <w:tab w:val="left" w:pos="1678"/>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Урегулирование поведения в соответствии с познанными моральными нормами и этническими требованиями.</w:t>
      </w:r>
    </w:p>
    <w:p w:rsidR="00291A23" w:rsidRPr="00CE4B47" w:rsidRDefault="00291A23" w:rsidP="00CE4B47">
      <w:pPr>
        <w:numPr>
          <w:ilvl w:val="1"/>
          <w:numId w:val="59"/>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Познавательная мотивация учения.</w:t>
      </w:r>
    </w:p>
    <w:p w:rsidR="00291A23" w:rsidRPr="00CE4B47" w:rsidRDefault="00291A23" w:rsidP="00CE4B47">
      <w:pPr>
        <w:numPr>
          <w:ilvl w:val="1"/>
          <w:numId w:val="59"/>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Принятие и освоение социальной роли обучающегося.</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Оценка метапредметных результатов</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i/>
          <w:iCs/>
          <w:sz w:val="24"/>
          <w:szCs w:val="24"/>
        </w:rPr>
        <w:t xml:space="preserve">Оценка метапредметных результатов </w:t>
      </w:r>
      <w:r w:rsidRPr="00CE4B47">
        <w:rPr>
          <w:rFonts w:ascii="Times New Roman" w:eastAsia="Times New Roman" w:hAnsi="Times New Roman" w:cs="Times New Roman"/>
          <w:sz w:val="24"/>
          <w:szCs w:val="24"/>
        </w:rPr>
        <w:t>предполагает оценку</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291A23" w:rsidRPr="00CE4B47" w:rsidRDefault="00291A23" w:rsidP="00CE4B47">
      <w:pPr>
        <w:numPr>
          <w:ilvl w:val="1"/>
          <w:numId w:val="60"/>
        </w:numPr>
        <w:tabs>
          <w:tab w:val="left" w:pos="122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способность  обучающегося  принимать  и  сохранять  учебную  цель  и</w:t>
      </w:r>
    </w:p>
    <w:p w:rsidR="00291A23" w:rsidRPr="00CE4B47" w:rsidRDefault="00291A23" w:rsidP="00CE4B47">
      <w:pPr>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задачи; самостоятельно преобразовывать практическую задачу в познавательную; умение планировать собственную деятельность в соответствии</w:t>
      </w:r>
      <w:r w:rsidR="004D1D81" w:rsidRPr="00CE4B47">
        <w:rPr>
          <w:rFonts w:ascii="Times New Roman" w:eastAsia="Times New Roman" w:hAnsi="Times New Roman" w:cs="Times New Roman"/>
          <w:sz w:val="24"/>
          <w:szCs w:val="24"/>
        </w:rPr>
        <w:t xml:space="preserve"> с </w:t>
      </w:r>
      <w:r w:rsidRPr="00CE4B47">
        <w:rPr>
          <w:rFonts w:ascii="Times New Roman" w:eastAsia="Times New Roman" w:hAnsi="Times New Roman" w:cs="Times New Roman"/>
          <w:sz w:val="24"/>
          <w:szCs w:val="24"/>
        </w:rPr>
        <w:t>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
    <w:p w:rsidR="00291A23" w:rsidRPr="00CE4B47" w:rsidRDefault="00291A23" w:rsidP="00CE4B47">
      <w:pPr>
        <w:numPr>
          <w:ilvl w:val="1"/>
          <w:numId w:val="60"/>
        </w:numPr>
        <w:tabs>
          <w:tab w:val="left" w:pos="127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291A23" w:rsidRPr="00CE4B47" w:rsidRDefault="00291A23" w:rsidP="00CE4B47">
      <w:pPr>
        <w:numPr>
          <w:ilvl w:val="1"/>
          <w:numId w:val="60"/>
        </w:numPr>
        <w:tabs>
          <w:tab w:val="left" w:pos="1242"/>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91A23" w:rsidRPr="00CE4B47" w:rsidRDefault="00291A23" w:rsidP="00CE4B47">
      <w:pPr>
        <w:numPr>
          <w:ilvl w:val="1"/>
          <w:numId w:val="60"/>
        </w:numPr>
        <w:tabs>
          <w:tab w:val="left" w:pos="114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способность к осуществлению логических операций сравнения, анализа,</w:t>
      </w:r>
    </w:p>
    <w:p w:rsidR="00291A23" w:rsidRPr="00CE4B47" w:rsidRDefault="00291A23" w:rsidP="00CE4B47">
      <w:pPr>
        <w:spacing w:after="0"/>
        <w:ind w:left="142" w:right="20"/>
        <w:jc w:val="both"/>
        <w:rPr>
          <w:rFonts w:ascii="Times New Roman" w:hAnsi="Times New Roman" w:cs="Times New Roman"/>
          <w:sz w:val="24"/>
          <w:szCs w:val="24"/>
        </w:rPr>
      </w:pPr>
      <w:r w:rsidRPr="00CE4B47">
        <w:rPr>
          <w:rFonts w:ascii="Times New Roman" w:eastAsia="Times New Roman" w:hAnsi="Times New Roman" w:cs="Times New Roman"/>
          <w:sz w:val="24"/>
          <w:szCs w:val="24"/>
        </w:rPr>
        <w:t>обобщения, классификации по родовидовым признакам, установлению аналогий, отнесению к известным понятиям;</w:t>
      </w:r>
    </w:p>
    <w:p w:rsidR="00291A23" w:rsidRPr="00CE4B47" w:rsidRDefault="00291A23" w:rsidP="00CE4B47">
      <w:pPr>
        <w:numPr>
          <w:ilvl w:val="0"/>
          <w:numId w:val="61"/>
        </w:numPr>
        <w:tabs>
          <w:tab w:val="left" w:pos="1134"/>
        </w:tabs>
        <w:spacing w:after="0"/>
        <w:ind w:left="142" w:right="10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lastRenderedPageBreak/>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комплексные работы на межпредметной основе, мониторинг сформированности основных учебных умений.</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Регулятивные УУД:</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1.Умение определять цель деятельности на уроке.</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2.Умение работать по плану.</w:t>
      </w:r>
    </w:p>
    <w:p w:rsidR="00291A23" w:rsidRPr="00CE4B47" w:rsidRDefault="001E1BB1" w:rsidP="00CE4B47">
      <w:pPr>
        <w:tabs>
          <w:tab w:val="left" w:pos="50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 xml:space="preserve">        3.</w:t>
      </w:r>
      <w:r w:rsidR="00291A23" w:rsidRPr="00CE4B47">
        <w:rPr>
          <w:rFonts w:ascii="Times New Roman" w:eastAsia="Times New Roman" w:hAnsi="Times New Roman" w:cs="Times New Roman"/>
          <w:sz w:val="24"/>
          <w:szCs w:val="24"/>
        </w:rPr>
        <w:t>Умение контролировать выполнение заданий</w:t>
      </w:r>
    </w:p>
    <w:p w:rsidR="00291A23" w:rsidRPr="00CE4B47" w:rsidRDefault="00291A23" w:rsidP="00CE4B47">
      <w:pPr>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b/>
          <w:bCs/>
          <w:sz w:val="24"/>
          <w:szCs w:val="24"/>
        </w:rPr>
        <w:t>Познавательные УУД:</w:t>
      </w:r>
    </w:p>
    <w:p w:rsidR="00291A23" w:rsidRPr="00CE4B47" w:rsidRDefault="00291A23" w:rsidP="00CE4B47">
      <w:pPr>
        <w:numPr>
          <w:ilvl w:val="1"/>
          <w:numId w:val="62"/>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Умение ориентироваться в учебнике.</w:t>
      </w:r>
    </w:p>
    <w:p w:rsidR="00291A23" w:rsidRPr="00CE4B47" w:rsidRDefault="00291A23" w:rsidP="00CE4B47">
      <w:pPr>
        <w:numPr>
          <w:ilvl w:val="1"/>
          <w:numId w:val="62"/>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Умение сравнивать и группировать предметы.</w:t>
      </w:r>
    </w:p>
    <w:p w:rsidR="00291A23" w:rsidRPr="00CE4B47" w:rsidRDefault="00291A23" w:rsidP="00CE4B47">
      <w:pPr>
        <w:numPr>
          <w:ilvl w:val="1"/>
          <w:numId w:val="62"/>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Умение извлекать информацию из сюжетного рисунка.</w:t>
      </w:r>
    </w:p>
    <w:p w:rsidR="00291A23" w:rsidRPr="00CE4B47" w:rsidRDefault="00291A23" w:rsidP="00CE4B47">
      <w:pPr>
        <w:numPr>
          <w:ilvl w:val="1"/>
          <w:numId w:val="62"/>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Умение переводить информацию из одного вида в другой (из рисунка</w:t>
      </w:r>
    </w:p>
    <w:p w:rsidR="00291A23" w:rsidRPr="00CE4B47" w:rsidRDefault="00291A23" w:rsidP="00CE4B47">
      <w:pPr>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в схему).</w:t>
      </w:r>
    </w:p>
    <w:p w:rsidR="00291A23" w:rsidRPr="00CE4B47" w:rsidRDefault="00291A23" w:rsidP="00CE4B47">
      <w:pPr>
        <w:numPr>
          <w:ilvl w:val="1"/>
          <w:numId w:val="62"/>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Умение вычитывать информацию из текста и схемы.</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Коммуникативные УУД:</w:t>
      </w:r>
    </w:p>
    <w:p w:rsidR="00291A23" w:rsidRPr="00CE4B47" w:rsidRDefault="00291A23" w:rsidP="00CE4B47">
      <w:pPr>
        <w:numPr>
          <w:ilvl w:val="0"/>
          <w:numId w:val="63"/>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Умение участвовать в диалоге на уроке и в жизненных ситуациях.</w:t>
      </w:r>
    </w:p>
    <w:p w:rsidR="00291A23" w:rsidRPr="00CE4B47" w:rsidRDefault="00291A23" w:rsidP="00CE4B47">
      <w:pPr>
        <w:numPr>
          <w:ilvl w:val="0"/>
          <w:numId w:val="63"/>
        </w:numPr>
        <w:tabs>
          <w:tab w:val="left" w:pos="1680"/>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Умение отвечать на вопросы учителя, товарищей по классу.</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3.Умение соблюдать простейшие нормы речевого этикета: здороваться, прощаться, благодарить.</w:t>
      </w:r>
    </w:p>
    <w:p w:rsidR="00291A23" w:rsidRPr="00CE4B47" w:rsidRDefault="00291A23" w:rsidP="00CE4B47">
      <w:pPr>
        <w:numPr>
          <w:ilvl w:val="0"/>
          <w:numId w:val="64"/>
        </w:numPr>
        <w:tabs>
          <w:tab w:val="left" w:pos="126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Умение слушать и понимать речь других.</w:t>
      </w:r>
    </w:p>
    <w:p w:rsidR="00291A23" w:rsidRPr="00CE4B47" w:rsidRDefault="00291A23" w:rsidP="00CE4B47">
      <w:pPr>
        <w:numPr>
          <w:ilvl w:val="0"/>
          <w:numId w:val="64"/>
        </w:numPr>
        <w:tabs>
          <w:tab w:val="left" w:pos="1260"/>
        </w:tabs>
        <w:spacing w:after="0"/>
        <w:ind w:left="142"/>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Умение участвовать в паре.</w:t>
      </w:r>
    </w:p>
    <w:p w:rsidR="00291A23" w:rsidRPr="00CE4B47" w:rsidRDefault="004D1D81" w:rsidP="00CE4B47">
      <w:pPr>
        <w:tabs>
          <w:tab w:val="left" w:pos="1676"/>
        </w:tabs>
        <w:spacing w:after="0"/>
        <w:ind w:left="142"/>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sz w:val="24"/>
          <w:szCs w:val="24"/>
        </w:rPr>
        <w:t xml:space="preserve">В </w:t>
      </w:r>
      <w:r w:rsidR="00291A23" w:rsidRPr="00CE4B47">
        <w:rPr>
          <w:rFonts w:ascii="Times New Roman" w:eastAsia="Times New Roman" w:hAnsi="Times New Roman" w:cs="Times New Roman"/>
          <w:sz w:val="24"/>
          <w:szCs w:val="24"/>
        </w:rPr>
        <w:t xml:space="preserve">начале и в конце учебного года проводится </w:t>
      </w:r>
      <w:r w:rsidR="00291A23" w:rsidRPr="00CE4B47">
        <w:rPr>
          <w:rFonts w:ascii="Times New Roman" w:eastAsia="Times New Roman" w:hAnsi="Times New Roman" w:cs="Times New Roman"/>
          <w:b/>
          <w:bCs/>
          <w:sz w:val="24"/>
          <w:szCs w:val="24"/>
        </w:rPr>
        <w:t>мониторинг</w:t>
      </w:r>
      <w:r w:rsidR="00D02C34">
        <w:rPr>
          <w:rFonts w:ascii="Times New Roman" w:eastAsia="Times New Roman" w:hAnsi="Times New Roman" w:cs="Times New Roman"/>
          <w:b/>
          <w:bCs/>
          <w:sz w:val="24"/>
          <w:szCs w:val="24"/>
        </w:rPr>
        <w:t xml:space="preserve"> </w:t>
      </w:r>
      <w:r w:rsidR="00291A23" w:rsidRPr="00CE4B47">
        <w:rPr>
          <w:rFonts w:ascii="Times New Roman" w:eastAsia="Times New Roman" w:hAnsi="Times New Roman" w:cs="Times New Roman"/>
          <w:b/>
          <w:bCs/>
          <w:sz w:val="24"/>
          <w:szCs w:val="24"/>
        </w:rPr>
        <w:t>сформированности УУД</w:t>
      </w:r>
      <w:r w:rsidR="00291A23" w:rsidRPr="00CE4B47">
        <w:rPr>
          <w:rFonts w:ascii="Times New Roman" w:eastAsia="Times New Roman" w:hAnsi="Times New Roman" w:cs="Times New Roman"/>
          <w:sz w:val="24"/>
          <w:szCs w:val="24"/>
        </w:rPr>
        <w:t>.</w:t>
      </w:r>
      <w:r w:rsidR="00D02C34">
        <w:rPr>
          <w:rFonts w:ascii="Times New Roman" w:eastAsia="Times New Roman" w:hAnsi="Times New Roman" w:cs="Times New Roman"/>
          <w:sz w:val="24"/>
          <w:szCs w:val="24"/>
        </w:rPr>
        <w:t xml:space="preserve"> </w:t>
      </w:r>
      <w:r w:rsidR="00291A23" w:rsidRPr="00CE4B47">
        <w:rPr>
          <w:rFonts w:ascii="Times New Roman" w:eastAsia="Times New Roman" w:hAnsi="Times New Roman" w:cs="Times New Roman"/>
          <w:sz w:val="24"/>
          <w:szCs w:val="24"/>
        </w:rPr>
        <w:t>Диагностическая работа включает в себя задания на</w:t>
      </w:r>
      <w:r w:rsidR="00D02C34">
        <w:rPr>
          <w:rFonts w:ascii="Times New Roman" w:eastAsia="Times New Roman" w:hAnsi="Times New Roman" w:cs="Times New Roman"/>
          <w:sz w:val="24"/>
          <w:szCs w:val="24"/>
        </w:rPr>
        <w:t xml:space="preserve"> </w:t>
      </w:r>
      <w:r w:rsidR="00291A23" w:rsidRPr="00CE4B47">
        <w:rPr>
          <w:rFonts w:ascii="Times New Roman" w:eastAsia="Times New Roman" w:hAnsi="Times New Roman" w:cs="Times New Roman"/>
          <w:sz w:val="24"/>
          <w:szCs w:val="24"/>
        </w:rPr>
        <w:t>выявление планируемых результатов.</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Оценка предметных результатов</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w:t>
      </w:r>
    </w:p>
    <w:p w:rsidR="00291A23" w:rsidRPr="00CE4B47" w:rsidRDefault="00291A23" w:rsidP="00CE4B47">
      <w:pPr>
        <w:spacing w:after="0"/>
        <w:ind w:left="142"/>
        <w:jc w:val="both"/>
        <w:rPr>
          <w:rFonts w:ascii="Times New Roman" w:hAnsi="Times New Roman" w:cs="Times New Roman"/>
          <w:sz w:val="24"/>
          <w:szCs w:val="24"/>
        </w:rPr>
      </w:pPr>
      <w:r w:rsidRPr="00CE4B47">
        <w:rPr>
          <w:rFonts w:ascii="Times New Roman" w:eastAsia="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291A23" w:rsidRPr="00CE4B47" w:rsidRDefault="00291A23" w:rsidP="00CE4B47">
      <w:pPr>
        <w:spacing w:after="0"/>
        <w:ind w:left="142"/>
        <w:jc w:val="both"/>
        <w:rPr>
          <w:rFonts w:ascii="Times New Roman" w:hAnsi="Times New Roman" w:cs="Times New Roman"/>
          <w:sz w:val="24"/>
          <w:szCs w:val="24"/>
        </w:rPr>
      </w:pPr>
    </w:p>
    <w:p w:rsidR="00291A23" w:rsidRPr="00CE4B47" w:rsidRDefault="00291A23" w:rsidP="00CE4B47">
      <w:pPr>
        <w:spacing w:after="0"/>
        <w:ind w:left="142"/>
        <w:jc w:val="center"/>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Система оценки предметных результатов</w:t>
      </w:r>
    </w:p>
    <w:p w:rsidR="00291A23" w:rsidRPr="00292F7C" w:rsidRDefault="007244E9" w:rsidP="00BE6FB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ect id="Shape 2" o:spid="_x0000_s1026" style="position:absolute;left:0;text-align:left;margin-left:494.35pt;margin-top:8pt;width:.95pt;height:1pt;z-index:-2516480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" o:allowincell="f" fillcolor="black" stroked="f"/>
        </w:pict>
      </w:r>
    </w:p>
    <w:tbl>
      <w:tblPr>
        <w:tblW w:w="96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1"/>
        <w:gridCol w:w="2240"/>
        <w:gridCol w:w="2700"/>
        <w:gridCol w:w="2480"/>
      </w:tblGrid>
      <w:tr w:rsidR="004D1D81" w:rsidRPr="00CE4B47" w:rsidTr="00702FC7">
        <w:trPr>
          <w:trHeight w:val="140"/>
        </w:trPr>
        <w:tc>
          <w:tcPr>
            <w:tcW w:w="2221" w:type="dxa"/>
            <w:vAlign w:val="bottom"/>
          </w:tcPr>
          <w:p w:rsidR="004D1D81" w:rsidRPr="00CE4B47" w:rsidRDefault="00702FC7" w:rsidP="00CE4B47">
            <w:pPr>
              <w:spacing w:after="0" w:line="240" w:lineRule="auto"/>
              <w:jc w:val="both"/>
              <w:rPr>
                <w:rFonts w:ascii="Times New Roman" w:hAnsi="Times New Roman" w:cs="Times New Roman"/>
                <w:sz w:val="24"/>
                <w:szCs w:val="24"/>
              </w:rPr>
            </w:pPr>
            <w:r w:rsidRPr="00CE4B47">
              <w:rPr>
                <w:rFonts w:ascii="Times New Roman" w:hAnsi="Times New Roman" w:cs="Times New Roman"/>
                <w:b/>
                <w:bCs/>
                <w:color w:val="00000A"/>
                <w:sz w:val="24"/>
                <w:szCs w:val="24"/>
              </w:rPr>
              <w:t xml:space="preserve">Цель </w:t>
            </w:r>
          </w:p>
        </w:tc>
        <w:tc>
          <w:tcPr>
            <w:tcW w:w="2240" w:type="dxa"/>
            <w:tcBorders>
              <w:top w:val="single" w:sz="4" w:space="0" w:color="auto"/>
              <w:bottom w:val="single" w:sz="4" w:space="0" w:color="auto"/>
            </w:tcBorders>
            <w:vAlign w:val="bottom"/>
          </w:tcPr>
          <w:p w:rsidR="004D1D81" w:rsidRPr="00CE4B47" w:rsidRDefault="00702FC7" w:rsidP="00CE4B47">
            <w:pPr>
              <w:spacing w:after="0" w:line="240" w:lineRule="auto"/>
              <w:jc w:val="both"/>
              <w:rPr>
                <w:rFonts w:ascii="Times New Roman" w:hAnsi="Times New Roman" w:cs="Times New Roman"/>
                <w:sz w:val="24"/>
                <w:szCs w:val="24"/>
              </w:rPr>
            </w:pPr>
            <w:r w:rsidRPr="00CE4B47">
              <w:rPr>
                <w:rFonts w:ascii="Times New Roman" w:hAnsi="Times New Roman" w:cs="Times New Roman"/>
                <w:b/>
                <w:bCs/>
                <w:color w:val="00000A"/>
                <w:sz w:val="24"/>
                <w:szCs w:val="24"/>
              </w:rPr>
              <w:t>Способ</w:t>
            </w:r>
          </w:p>
        </w:tc>
        <w:tc>
          <w:tcPr>
            <w:tcW w:w="2700" w:type="dxa"/>
            <w:vAlign w:val="bottom"/>
          </w:tcPr>
          <w:p w:rsidR="004D1D81" w:rsidRPr="00CE4B47" w:rsidRDefault="00702FC7" w:rsidP="00CE4B47">
            <w:pPr>
              <w:spacing w:after="0" w:line="240" w:lineRule="auto"/>
              <w:jc w:val="both"/>
              <w:rPr>
                <w:rFonts w:ascii="Times New Roman" w:hAnsi="Times New Roman" w:cs="Times New Roman"/>
                <w:sz w:val="24"/>
                <w:szCs w:val="24"/>
              </w:rPr>
            </w:pPr>
            <w:r w:rsidRPr="00CE4B47">
              <w:rPr>
                <w:rFonts w:ascii="Times New Roman" w:hAnsi="Times New Roman" w:cs="Times New Roman"/>
                <w:b/>
                <w:bCs/>
                <w:color w:val="00000A"/>
                <w:sz w:val="24"/>
                <w:szCs w:val="24"/>
              </w:rPr>
              <w:t>Оценка</w:t>
            </w:r>
          </w:p>
        </w:tc>
        <w:tc>
          <w:tcPr>
            <w:tcW w:w="2480" w:type="dxa"/>
            <w:vAlign w:val="bottom"/>
          </w:tcPr>
          <w:p w:rsidR="004D1D81" w:rsidRPr="00CE4B47" w:rsidRDefault="00702FC7" w:rsidP="00CE4B47">
            <w:pPr>
              <w:spacing w:after="0" w:line="240" w:lineRule="auto"/>
              <w:jc w:val="both"/>
              <w:rPr>
                <w:rFonts w:ascii="Times New Roman" w:hAnsi="Times New Roman" w:cs="Times New Roman"/>
                <w:sz w:val="24"/>
                <w:szCs w:val="24"/>
              </w:rPr>
            </w:pPr>
            <w:r w:rsidRPr="00CE4B47">
              <w:rPr>
                <w:rFonts w:ascii="Times New Roman" w:hAnsi="Times New Roman" w:cs="Times New Roman"/>
                <w:b/>
                <w:bCs/>
                <w:color w:val="00000A"/>
                <w:sz w:val="24"/>
                <w:szCs w:val="24"/>
              </w:rPr>
              <w:t>Виды помощи</w:t>
            </w:r>
          </w:p>
        </w:tc>
      </w:tr>
      <w:tr w:rsidR="00367A3B" w:rsidRPr="00CE4B47" w:rsidTr="00702FC7">
        <w:trPr>
          <w:trHeight w:val="140"/>
        </w:trPr>
        <w:tc>
          <w:tcPr>
            <w:tcW w:w="2221" w:type="dxa"/>
            <w:vAlign w:val="bottom"/>
          </w:tcPr>
          <w:p w:rsidR="00367A3B"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BoldItalicMT" w:hAnsi="Times New Roman" w:cs="Times New Roman"/>
                <w:b/>
                <w:bCs/>
                <w:i/>
                <w:iCs/>
                <w:color w:val="00000A"/>
                <w:sz w:val="24"/>
                <w:szCs w:val="24"/>
              </w:rPr>
              <w:t>Входная диагностика</w:t>
            </w:r>
          </w:p>
        </w:tc>
        <w:tc>
          <w:tcPr>
            <w:tcW w:w="2240" w:type="dxa"/>
            <w:tcBorders>
              <w:top w:val="single" w:sz="4" w:space="0" w:color="auto"/>
              <w:bottom w:val="single" w:sz="4" w:space="0" w:color="auto"/>
            </w:tcBorders>
            <w:vAlign w:val="bottom"/>
          </w:tcPr>
          <w:p w:rsidR="00367A3B" w:rsidRPr="00CE4B47" w:rsidRDefault="00367A3B" w:rsidP="00CE4B47">
            <w:pPr>
              <w:spacing w:after="0" w:line="240" w:lineRule="auto"/>
              <w:jc w:val="both"/>
              <w:rPr>
                <w:rFonts w:ascii="Times New Roman" w:hAnsi="Times New Roman" w:cs="Times New Roman"/>
                <w:sz w:val="24"/>
                <w:szCs w:val="24"/>
              </w:rPr>
            </w:pPr>
          </w:p>
        </w:tc>
        <w:tc>
          <w:tcPr>
            <w:tcW w:w="2700" w:type="dxa"/>
            <w:vAlign w:val="bottom"/>
          </w:tcPr>
          <w:p w:rsidR="00367A3B" w:rsidRPr="00CE4B47" w:rsidRDefault="00367A3B" w:rsidP="00CE4B47">
            <w:pPr>
              <w:spacing w:after="0" w:line="240" w:lineRule="auto"/>
              <w:jc w:val="both"/>
              <w:rPr>
                <w:rFonts w:ascii="Times New Roman" w:hAnsi="Times New Roman" w:cs="Times New Roman"/>
                <w:sz w:val="24"/>
                <w:szCs w:val="24"/>
              </w:rPr>
            </w:pPr>
          </w:p>
        </w:tc>
        <w:tc>
          <w:tcPr>
            <w:tcW w:w="2480" w:type="dxa"/>
            <w:vAlign w:val="bottom"/>
          </w:tcPr>
          <w:p w:rsidR="00367A3B" w:rsidRPr="00CE4B47" w:rsidRDefault="00367A3B" w:rsidP="00CE4B47">
            <w:pPr>
              <w:spacing w:after="0" w:line="240" w:lineRule="auto"/>
              <w:jc w:val="both"/>
              <w:rPr>
                <w:rFonts w:ascii="Times New Roman" w:hAnsi="Times New Roman" w:cs="Times New Roman"/>
                <w:sz w:val="24"/>
                <w:szCs w:val="24"/>
              </w:rPr>
            </w:pPr>
          </w:p>
        </w:tc>
      </w:tr>
      <w:tr w:rsidR="00702FC7" w:rsidRPr="00CE4B47" w:rsidTr="00702FC7">
        <w:trPr>
          <w:trHeight w:val="140"/>
        </w:trPr>
        <w:tc>
          <w:tcPr>
            <w:tcW w:w="2221" w:type="dxa"/>
            <w:vAlign w:val="bottom"/>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Определение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исходного уровня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развития личности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обучающегося в</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следующих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компетенциях: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в личностной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компетенции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(развитие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личностных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навыков, освоения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норм и правил</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поведения);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регулятивной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компетентности;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коммуникативной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компетентности;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познавательной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компетентности;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определение зоны</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ближайшего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развития;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направления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коррекционно-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развивающей</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работы.</w:t>
            </w:r>
          </w:p>
        </w:tc>
        <w:tc>
          <w:tcPr>
            <w:tcW w:w="2240" w:type="dxa"/>
            <w:tcBorders>
              <w:top w:val="single" w:sz="4" w:space="0" w:color="auto"/>
              <w:bottom w:val="single" w:sz="4" w:space="0" w:color="auto"/>
            </w:tcBorders>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Наблюдение,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письменные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графические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работы, устная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беседа,</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тестирование.</w:t>
            </w:r>
          </w:p>
        </w:tc>
        <w:tc>
          <w:tcPr>
            <w:tcW w:w="2700" w:type="dxa"/>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Оценочным ключом для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фиксации достижений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ребенка является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трехуровневая шкала:</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BoldItalicMT" w:hAnsi="Times New Roman" w:cs="Times New Roman"/>
                <w:b/>
                <w:bCs/>
                <w:i/>
                <w:iCs/>
                <w:color w:val="00000A"/>
                <w:sz w:val="24"/>
                <w:szCs w:val="24"/>
              </w:rPr>
              <w:lastRenderedPageBreak/>
              <w:t xml:space="preserve">Низкий уровень </w:t>
            </w:r>
            <w:r w:rsidRPr="00CE4B47">
              <w:rPr>
                <w:rFonts w:ascii="Times New Roman" w:eastAsia="TimesNewRomanPSMT" w:hAnsi="Times New Roman" w:cs="Times New Roman"/>
                <w:color w:val="00000A"/>
                <w:sz w:val="24"/>
                <w:szCs w:val="24"/>
              </w:rPr>
              <w:t>–</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ребенок не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демонстрирует умение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даже в отдельных видах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деятельности.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BoldItalicMT" w:hAnsi="Times New Roman" w:cs="Times New Roman"/>
                <w:b/>
                <w:bCs/>
                <w:i/>
                <w:iCs/>
                <w:color w:val="00000A"/>
                <w:sz w:val="24"/>
                <w:szCs w:val="24"/>
              </w:rPr>
              <w:t xml:space="preserve">Средний уровень </w:t>
            </w:r>
            <w:r w:rsidRPr="00CE4B47">
              <w:rPr>
                <w:rFonts w:ascii="Times New Roman" w:eastAsia="TimesNewRomanPSMT" w:hAnsi="Times New Roman" w:cs="Times New Roman"/>
                <w:color w:val="00000A"/>
                <w:sz w:val="24"/>
                <w:szCs w:val="24"/>
              </w:rPr>
              <w:t>–</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ребенок демонстрирует</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умения в отдельных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видах деятельности.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BoldItalicMT" w:hAnsi="Times New Roman" w:cs="Times New Roman"/>
                <w:b/>
                <w:bCs/>
                <w:i/>
                <w:iCs/>
                <w:color w:val="00000A"/>
                <w:sz w:val="24"/>
                <w:szCs w:val="24"/>
              </w:rPr>
              <w:t xml:space="preserve">Высокий уровень </w:t>
            </w:r>
            <w:r w:rsidRPr="00CE4B47">
              <w:rPr>
                <w:rFonts w:ascii="Times New Roman" w:eastAsia="TimesNewRomanPSMT" w:hAnsi="Times New Roman" w:cs="Times New Roman"/>
                <w:color w:val="00000A"/>
                <w:sz w:val="24"/>
                <w:szCs w:val="24"/>
              </w:rPr>
              <w:t>–</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демонстрирует умения в</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большинстве видов</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деятельности.</w:t>
            </w:r>
          </w:p>
        </w:tc>
        <w:tc>
          <w:tcPr>
            <w:tcW w:w="2480" w:type="dxa"/>
            <w:vAlign w:val="bottom"/>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Индивидуальные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групповые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коррекционно-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развивающие занятия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с логопедом,</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дефектологом,</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психологом,</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индивидуальная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помощь учителя,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дифференцированные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задания, контроль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поощрение,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психолого-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педагогическое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консультирование</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родителей.</w:t>
            </w:r>
          </w:p>
        </w:tc>
      </w:tr>
      <w:tr w:rsidR="00702FC7" w:rsidRPr="00CE4B47" w:rsidTr="00702FC7">
        <w:trPr>
          <w:trHeight w:val="140"/>
        </w:trPr>
        <w:tc>
          <w:tcPr>
            <w:tcW w:w="2221" w:type="dxa"/>
            <w:vAlign w:val="bottom"/>
          </w:tcPr>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BoldItalicMT" w:hAnsi="Times New Roman" w:cs="Times New Roman"/>
                <w:b/>
                <w:bCs/>
                <w:i/>
                <w:iCs/>
                <w:color w:val="00000A"/>
                <w:sz w:val="24"/>
                <w:szCs w:val="24"/>
              </w:rPr>
              <w:lastRenderedPageBreak/>
              <w:t>Промежуточный контроль</w:t>
            </w:r>
          </w:p>
        </w:tc>
        <w:tc>
          <w:tcPr>
            <w:tcW w:w="2240" w:type="dxa"/>
            <w:tcBorders>
              <w:top w:val="single" w:sz="4" w:space="0" w:color="auto"/>
              <w:bottom w:val="single" w:sz="4" w:space="0" w:color="auto"/>
            </w:tcBorders>
            <w:vAlign w:val="bottom"/>
          </w:tcPr>
          <w:p w:rsidR="00702FC7" w:rsidRPr="00CE4B47" w:rsidRDefault="00702FC7" w:rsidP="00CE4B47">
            <w:pPr>
              <w:spacing w:after="0" w:line="240" w:lineRule="auto"/>
              <w:jc w:val="both"/>
              <w:rPr>
                <w:rFonts w:ascii="Times New Roman" w:hAnsi="Times New Roman" w:cs="Times New Roman"/>
                <w:sz w:val="24"/>
                <w:szCs w:val="24"/>
              </w:rPr>
            </w:pPr>
          </w:p>
        </w:tc>
        <w:tc>
          <w:tcPr>
            <w:tcW w:w="2700" w:type="dxa"/>
            <w:vAlign w:val="bottom"/>
          </w:tcPr>
          <w:p w:rsidR="00702FC7" w:rsidRPr="00CE4B47" w:rsidRDefault="00702FC7" w:rsidP="00CE4B47">
            <w:pPr>
              <w:spacing w:after="0" w:line="240" w:lineRule="auto"/>
              <w:jc w:val="both"/>
              <w:rPr>
                <w:rFonts w:ascii="Times New Roman" w:hAnsi="Times New Roman" w:cs="Times New Roman"/>
                <w:sz w:val="24"/>
                <w:szCs w:val="24"/>
              </w:rPr>
            </w:pPr>
          </w:p>
        </w:tc>
        <w:tc>
          <w:tcPr>
            <w:tcW w:w="2480" w:type="dxa"/>
            <w:vAlign w:val="bottom"/>
          </w:tcPr>
          <w:p w:rsidR="00702FC7" w:rsidRPr="00CE4B47" w:rsidRDefault="00702FC7" w:rsidP="00CE4B47">
            <w:pPr>
              <w:spacing w:after="0" w:line="240" w:lineRule="auto"/>
              <w:jc w:val="both"/>
              <w:rPr>
                <w:rFonts w:ascii="Times New Roman" w:hAnsi="Times New Roman" w:cs="Times New Roman"/>
                <w:sz w:val="24"/>
                <w:szCs w:val="24"/>
              </w:rPr>
            </w:pPr>
          </w:p>
        </w:tc>
      </w:tr>
      <w:tr w:rsidR="00702FC7" w:rsidRPr="00CE4B47" w:rsidTr="00702FC7">
        <w:trPr>
          <w:trHeight w:val="140"/>
        </w:trPr>
        <w:tc>
          <w:tcPr>
            <w:tcW w:w="2221" w:type="dxa"/>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Диагностика</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текущих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результатов</w:t>
            </w:r>
          </w:p>
          <w:p w:rsidR="00702FC7" w:rsidRPr="00CE4B47" w:rsidRDefault="00702FC7" w:rsidP="00CE4B47">
            <w:pPr>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предметных УУД соотнесение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достигнутых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результатов с</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планируемыми,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определение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дальнейших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коррекционно-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развивающих</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мероприятий.</w:t>
            </w:r>
          </w:p>
        </w:tc>
        <w:tc>
          <w:tcPr>
            <w:tcW w:w="2240" w:type="dxa"/>
            <w:tcBorders>
              <w:top w:val="single" w:sz="4" w:space="0" w:color="auto"/>
              <w:bottom w:val="single" w:sz="4" w:space="0" w:color="auto"/>
            </w:tcBorders>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Диагностические,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практические,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самостоятельные,</w:t>
            </w:r>
          </w:p>
          <w:p w:rsidR="00702FC7" w:rsidRPr="00CE4B47" w:rsidRDefault="00702FC7" w:rsidP="00CE4B47">
            <w:pPr>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творческие работы,</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дидактические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карточки, средства</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ИКТ, тесты,</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проекты.</w:t>
            </w:r>
          </w:p>
        </w:tc>
        <w:tc>
          <w:tcPr>
            <w:tcW w:w="2700" w:type="dxa"/>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общепринятая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пятибалльная шкала для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оценки полноты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глубины освоенияматериала, умения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решать учебно-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познавательные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практические задачи;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оценки «зачет» /</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«незачет»,</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«удовлетворительно» /</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«неудовлетворительно»,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т.е. оценка,</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свидетельствующая об</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освоении опорной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системы знаний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правильном</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выполнении учебных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действий в рамках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диапазона заданных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задач, построенных на</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опорном учебном</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материале;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оценки «хорошо»/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«отлично»,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свидетельствующие об</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усвоении опорной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системы знаний на</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уровне осознанного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произвольного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овладения учебными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действиями, а также 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кругозоре и широте</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интересов.</w:t>
            </w:r>
          </w:p>
        </w:tc>
        <w:tc>
          <w:tcPr>
            <w:tcW w:w="2480" w:type="dxa"/>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Коррекционно-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развивающие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занятия,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индивидуальныезанятия с учителем по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ликвидации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«пробелов»;</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дифференцированные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разноуровневые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задания, образцы</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записей, таблицы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схемы, счетный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материал, опорные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схемы. Обучение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приемам</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самоконтроля,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использование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интерактивных</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технологий,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психолого-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педагогическое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консультирование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родителей.</w:t>
            </w:r>
          </w:p>
          <w:p w:rsidR="00702FC7" w:rsidRPr="00CE4B47" w:rsidRDefault="00702FC7" w:rsidP="00CE4B47">
            <w:pPr>
              <w:autoSpaceDE w:val="0"/>
              <w:autoSpaceDN w:val="0"/>
              <w:adjustRightInd w:val="0"/>
              <w:spacing w:after="0" w:line="240" w:lineRule="auto"/>
              <w:jc w:val="both"/>
              <w:rPr>
                <w:rFonts w:ascii="Times New Roman" w:hAnsi="Times New Roman" w:cs="Times New Roman"/>
                <w:sz w:val="24"/>
                <w:szCs w:val="24"/>
              </w:rPr>
            </w:pPr>
          </w:p>
        </w:tc>
      </w:tr>
      <w:tr w:rsidR="00702FC7" w:rsidRPr="00CE4B47" w:rsidTr="00702FC7">
        <w:trPr>
          <w:trHeight w:val="140"/>
        </w:trPr>
        <w:tc>
          <w:tcPr>
            <w:tcW w:w="2221" w:type="dxa"/>
            <w:vAlign w:val="bottom"/>
          </w:tcPr>
          <w:p w:rsidR="00702FC7" w:rsidRPr="00CE4B47" w:rsidRDefault="00702FC7" w:rsidP="00CE4B47">
            <w:pPr>
              <w:autoSpaceDE w:val="0"/>
              <w:autoSpaceDN w:val="0"/>
              <w:adjustRightInd w:val="0"/>
              <w:spacing w:after="0" w:line="240" w:lineRule="auto"/>
              <w:jc w:val="both"/>
              <w:rPr>
                <w:rFonts w:ascii="Times New Roman" w:eastAsia="TimesNewRomanPS-BoldItalicMT" w:hAnsi="Times New Roman" w:cs="Times New Roman"/>
                <w:b/>
                <w:bCs/>
                <w:i/>
                <w:iCs/>
                <w:color w:val="00000A"/>
                <w:sz w:val="24"/>
                <w:szCs w:val="24"/>
              </w:rPr>
            </w:pPr>
            <w:r w:rsidRPr="00CE4B47">
              <w:rPr>
                <w:rFonts w:ascii="Times New Roman" w:eastAsia="TimesNewRomanPS-BoldItalicMT" w:hAnsi="Times New Roman" w:cs="Times New Roman"/>
                <w:b/>
                <w:bCs/>
                <w:i/>
                <w:iCs/>
                <w:color w:val="00000A"/>
                <w:sz w:val="24"/>
                <w:szCs w:val="24"/>
              </w:rPr>
              <w:t>Итоговый контроль</w:t>
            </w:r>
          </w:p>
          <w:p w:rsidR="00702FC7" w:rsidRPr="00CE4B47" w:rsidRDefault="00702FC7" w:rsidP="00CE4B47">
            <w:pPr>
              <w:spacing w:after="0" w:line="240" w:lineRule="auto"/>
              <w:jc w:val="both"/>
              <w:rPr>
                <w:rFonts w:ascii="Times New Roman" w:hAnsi="Times New Roman" w:cs="Times New Roman"/>
                <w:sz w:val="24"/>
                <w:szCs w:val="24"/>
              </w:rPr>
            </w:pPr>
          </w:p>
        </w:tc>
        <w:tc>
          <w:tcPr>
            <w:tcW w:w="2240" w:type="dxa"/>
            <w:tcBorders>
              <w:top w:val="single" w:sz="4" w:space="0" w:color="auto"/>
              <w:bottom w:val="single" w:sz="4" w:space="0" w:color="auto"/>
            </w:tcBorders>
            <w:vAlign w:val="bottom"/>
          </w:tcPr>
          <w:p w:rsidR="00702FC7" w:rsidRPr="00CE4B47" w:rsidRDefault="00702FC7" w:rsidP="00CE4B47">
            <w:pPr>
              <w:spacing w:after="0" w:line="240" w:lineRule="auto"/>
              <w:jc w:val="both"/>
              <w:rPr>
                <w:rFonts w:ascii="Times New Roman" w:hAnsi="Times New Roman" w:cs="Times New Roman"/>
                <w:sz w:val="24"/>
                <w:szCs w:val="24"/>
              </w:rPr>
            </w:pPr>
          </w:p>
        </w:tc>
        <w:tc>
          <w:tcPr>
            <w:tcW w:w="2700" w:type="dxa"/>
            <w:vAlign w:val="bottom"/>
          </w:tcPr>
          <w:p w:rsidR="00702FC7" w:rsidRPr="00CE4B47" w:rsidRDefault="00702FC7" w:rsidP="00CE4B47">
            <w:pPr>
              <w:spacing w:after="0" w:line="240" w:lineRule="auto"/>
              <w:jc w:val="both"/>
              <w:rPr>
                <w:rFonts w:ascii="Times New Roman" w:hAnsi="Times New Roman" w:cs="Times New Roman"/>
                <w:sz w:val="24"/>
                <w:szCs w:val="24"/>
              </w:rPr>
            </w:pPr>
          </w:p>
        </w:tc>
        <w:tc>
          <w:tcPr>
            <w:tcW w:w="2480" w:type="dxa"/>
            <w:vAlign w:val="bottom"/>
          </w:tcPr>
          <w:p w:rsidR="00702FC7" w:rsidRPr="00CE4B47" w:rsidRDefault="00702FC7" w:rsidP="00CE4B47">
            <w:pPr>
              <w:spacing w:after="0" w:line="240" w:lineRule="auto"/>
              <w:jc w:val="both"/>
              <w:rPr>
                <w:rFonts w:ascii="Times New Roman" w:hAnsi="Times New Roman" w:cs="Times New Roman"/>
                <w:sz w:val="24"/>
                <w:szCs w:val="24"/>
              </w:rPr>
            </w:pPr>
          </w:p>
        </w:tc>
      </w:tr>
      <w:tr w:rsidR="00702FC7" w:rsidRPr="00CE4B47" w:rsidTr="00702FC7">
        <w:trPr>
          <w:trHeight w:val="140"/>
        </w:trPr>
        <w:tc>
          <w:tcPr>
            <w:tcW w:w="2221" w:type="dxa"/>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Системное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обобщение итогов</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учебной</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деятельности по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разделу, теме.</w:t>
            </w:r>
          </w:p>
          <w:p w:rsidR="00702FC7" w:rsidRPr="00CE4B47" w:rsidRDefault="00702FC7" w:rsidP="00CE4B47">
            <w:pPr>
              <w:spacing w:after="0" w:line="240" w:lineRule="auto"/>
              <w:jc w:val="both"/>
              <w:rPr>
                <w:rFonts w:ascii="Times New Roman" w:hAnsi="Times New Roman" w:cs="Times New Roman"/>
                <w:sz w:val="24"/>
                <w:szCs w:val="24"/>
              </w:rPr>
            </w:pPr>
          </w:p>
        </w:tc>
        <w:tc>
          <w:tcPr>
            <w:tcW w:w="2240" w:type="dxa"/>
            <w:tcBorders>
              <w:top w:val="single" w:sz="4" w:space="0" w:color="auto"/>
              <w:bottom w:val="single" w:sz="4" w:space="0" w:color="auto"/>
            </w:tcBorders>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Устный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письменный опрос,</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тестирование,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контрольные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диагностические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работы, проекты.</w:t>
            </w:r>
          </w:p>
          <w:p w:rsidR="00702FC7" w:rsidRPr="00CE4B47" w:rsidRDefault="00702FC7" w:rsidP="00CE4B47">
            <w:pPr>
              <w:spacing w:after="0" w:line="240" w:lineRule="auto"/>
              <w:jc w:val="both"/>
              <w:rPr>
                <w:rFonts w:ascii="Times New Roman" w:hAnsi="Times New Roman" w:cs="Times New Roman"/>
                <w:sz w:val="24"/>
                <w:szCs w:val="24"/>
              </w:rPr>
            </w:pPr>
          </w:p>
        </w:tc>
        <w:tc>
          <w:tcPr>
            <w:tcW w:w="2700" w:type="dxa"/>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общепринятая пятибалльная шкала для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оценки глубины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полноты освоения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материала, умения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решать учебно-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познавательные и</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практические задачи.</w:t>
            </w:r>
          </w:p>
        </w:tc>
        <w:tc>
          <w:tcPr>
            <w:tcW w:w="2480" w:type="dxa"/>
          </w:tcPr>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Организация</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повторения учебного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материала, проекты,</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презентации,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творческие работы,</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предметные недели,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олимпиады и</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конкурсы, психолого-</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педагогическое</w:t>
            </w:r>
          </w:p>
          <w:p w:rsidR="00702FC7" w:rsidRPr="00CE4B47" w:rsidRDefault="00702FC7" w:rsidP="00CE4B47">
            <w:pPr>
              <w:autoSpaceDE w:val="0"/>
              <w:autoSpaceDN w:val="0"/>
              <w:adjustRightInd w:val="0"/>
              <w:spacing w:after="0" w:line="240" w:lineRule="auto"/>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консультирование</w:t>
            </w:r>
          </w:p>
          <w:p w:rsidR="00702FC7" w:rsidRPr="00CE4B47" w:rsidRDefault="00702FC7" w:rsidP="00CE4B47">
            <w:pPr>
              <w:spacing w:after="0" w:line="240" w:lineRule="auto"/>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родителей.</w:t>
            </w:r>
          </w:p>
        </w:tc>
      </w:tr>
      <w:tr w:rsidR="00702FC7" w:rsidRPr="00CE4B47" w:rsidTr="00702FC7">
        <w:trPr>
          <w:trHeight w:val="140"/>
        </w:trPr>
        <w:tc>
          <w:tcPr>
            <w:tcW w:w="2221" w:type="dxa"/>
            <w:vAlign w:val="bottom"/>
          </w:tcPr>
          <w:p w:rsidR="00702FC7" w:rsidRPr="00CE4B47" w:rsidRDefault="00175036" w:rsidP="00CE4B47">
            <w:pPr>
              <w:spacing w:after="0" w:line="240" w:lineRule="auto"/>
              <w:jc w:val="both"/>
              <w:rPr>
                <w:rFonts w:ascii="Times New Roman" w:hAnsi="Times New Roman" w:cs="Times New Roman"/>
                <w:sz w:val="24"/>
                <w:szCs w:val="24"/>
              </w:rPr>
            </w:pPr>
            <w:r w:rsidRPr="00CE4B47">
              <w:rPr>
                <w:rFonts w:ascii="Times New Roman" w:eastAsia="TimesNewRomanPS-BoldItalicMT" w:hAnsi="Times New Roman" w:cs="Times New Roman"/>
                <w:b/>
                <w:bCs/>
                <w:i/>
                <w:iCs/>
                <w:color w:val="00000A"/>
                <w:sz w:val="24"/>
                <w:szCs w:val="24"/>
              </w:rPr>
              <w:t>Комплексная диагностика</w:t>
            </w:r>
          </w:p>
        </w:tc>
        <w:tc>
          <w:tcPr>
            <w:tcW w:w="2240" w:type="dxa"/>
            <w:tcBorders>
              <w:top w:val="single" w:sz="4" w:space="0" w:color="auto"/>
              <w:bottom w:val="single" w:sz="4" w:space="0" w:color="auto"/>
            </w:tcBorders>
            <w:vAlign w:val="bottom"/>
          </w:tcPr>
          <w:p w:rsidR="00702FC7" w:rsidRPr="00CE4B47" w:rsidRDefault="00702FC7" w:rsidP="00CE4B47">
            <w:pPr>
              <w:spacing w:after="0" w:line="240" w:lineRule="auto"/>
              <w:jc w:val="both"/>
              <w:rPr>
                <w:rFonts w:ascii="Times New Roman" w:hAnsi="Times New Roman" w:cs="Times New Roman"/>
                <w:sz w:val="24"/>
                <w:szCs w:val="24"/>
              </w:rPr>
            </w:pPr>
          </w:p>
        </w:tc>
        <w:tc>
          <w:tcPr>
            <w:tcW w:w="2700" w:type="dxa"/>
            <w:vAlign w:val="bottom"/>
          </w:tcPr>
          <w:p w:rsidR="00702FC7" w:rsidRPr="00CE4B47" w:rsidRDefault="00702FC7" w:rsidP="00CE4B47">
            <w:pPr>
              <w:spacing w:after="0" w:line="240" w:lineRule="auto"/>
              <w:jc w:val="both"/>
              <w:rPr>
                <w:rFonts w:ascii="Times New Roman" w:hAnsi="Times New Roman" w:cs="Times New Roman"/>
                <w:sz w:val="24"/>
                <w:szCs w:val="24"/>
              </w:rPr>
            </w:pPr>
          </w:p>
        </w:tc>
        <w:tc>
          <w:tcPr>
            <w:tcW w:w="2480" w:type="dxa"/>
            <w:vAlign w:val="bottom"/>
          </w:tcPr>
          <w:p w:rsidR="00702FC7" w:rsidRPr="00CE4B47" w:rsidRDefault="00702FC7" w:rsidP="00CE4B47">
            <w:pPr>
              <w:spacing w:after="0" w:line="240" w:lineRule="auto"/>
              <w:jc w:val="both"/>
              <w:rPr>
                <w:rFonts w:ascii="Times New Roman" w:hAnsi="Times New Roman" w:cs="Times New Roman"/>
                <w:sz w:val="24"/>
                <w:szCs w:val="24"/>
              </w:rPr>
            </w:pPr>
          </w:p>
        </w:tc>
      </w:tr>
      <w:tr w:rsidR="00702FC7" w:rsidRPr="00CE4B47" w:rsidTr="0032000C">
        <w:trPr>
          <w:trHeight w:val="140"/>
        </w:trPr>
        <w:tc>
          <w:tcPr>
            <w:tcW w:w="2221" w:type="dxa"/>
          </w:tcPr>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Диагностирование</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качества обучения,</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личностных</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достижений</w:t>
            </w:r>
          </w:p>
          <w:p w:rsidR="00702FC7" w:rsidRPr="00CE4B47" w:rsidRDefault="00175036" w:rsidP="00CE4B47">
            <w:pPr>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обучающихся.</w:t>
            </w:r>
          </w:p>
          <w:p w:rsidR="00175036" w:rsidRPr="00CE4B47" w:rsidRDefault="00175036" w:rsidP="00CE4B47">
            <w:pPr>
              <w:spacing w:after="0" w:line="240" w:lineRule="auto"/>
              <w:rPr>
                <w:rFonts w:ascii="Times New Roman" w:hAnsi="Times New Roman" w:cs="Times New Roman"/>
                <w:sz w:val="24"/>
                <w:szCs w:val="24"/>
              </w:rPr>
            </w:pPr>
          </w:p>
        </w:tc>
        <w:tc>
          <w:tcPr>
            <w:tcW w:w="2240" w:type="dxa"/>
            <w:tcBorders>
              <w:top w:val="single" w:sz="4" w:space="0" w:color="auto"/>
              <w:bottom w:val="single" w:sz="4" w:space="0" w:color="auto"/>
            </w:tcBorders>
          </w:tcPr>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Логопедическое,</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дефектологическое</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 психологическое</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обследование,</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тесты обученности</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 предметам,</w:t>
            </w:r>
          </w:p>
          <w:p w:rsidR="00702FC7" w:rsidRPr="00CE4B47" w:rsidRDefault="00175036" w:rsidP="00CE4B47">
            <w:pPr>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портфолио</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обучающегося,</w:t>
            </w:r>
          </w:p>
          <w:p w:rsidR="00175036" w:rsidRPr="00CE4B47" w:rsidRDefault="00175036" w:rsidP="00CE4B47">
            <w:pPr>
              <w:spacing w:after="0" w:line="240" w:lineRule="auto"/>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учебные проекты.</w:t>
            </w:r>
          </w:p>
        </w:tc>
        <w:tc>
          <w:tcPr>
            <w:tcW w:w="2700" w:type="dxa"/>
          </w:tcPr>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Результаты</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оцениваются:</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по балльной системе</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теста;</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по уровням: высокий,</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средний, низкий;</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по критериям оценки</w:t>
            </w:r>
          </w:p>
          <w:p w:rsidR="00702FC7" w:rsidRPr="00CE4B47" w:rsidRDefault="00175036" w:rsidP="00CE4B47">
            <w:pPr>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портфолио;</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 критериям оценки</w:t>
            </w:r>
          </w:p>
          <w:p w:rsidR="00175036" w:rsidRPr="00CE4B47" w:rsidRDefault="00175036" w:rsidP="00CE4B47">
            <w:pPr>
              <w:spacing w:after="0" w:line="240" w:lineRule="auto"/>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проектов.</w:t>
            </w:r>
          </w:p>
        </w:tc>
        <w:tc>
          <w:tcPr>
            <w:tcW w:w="2480" w:type="dxa"/>
          </w:tcPr>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Психолого-</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педагогический</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консилиум с</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выработкой</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рекомендаций по</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уточнению и</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коррекции</w:t>
            </w:r>
          </w:p>
          <w:p w:rsidR="00702FC7" w:rsidRPr="00CE4B47" w:rsidRDefault="00175036" w:rsidP="00CE4B47">
            <w:pPr>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индивидуального</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образовательного</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маршрута</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обучающегося с ЗПР,</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коррекционно-</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развивающие</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занятия, психолого-</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педагогическое</w:t>
            </w:r>
          </w:p>
          <w:p w:rsidR="00175036" w:rsidRPr="00CE4B47" w:rsidRDefault="00175036" w:rsidP="00CE4B47">
            <w:pPr>
              <w:autoSpaceDE w:val="0"/>
              <w:autoSpaceDN w:val="0"/>
              <w:adjustRightInd w:val="0"/>
              <w:spacing w:after="0" w:line="240" w:lineRule="auto"/>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консультирование</w:t>
            </w:r>
          </w:p>
          <w:p w:rsidR="00175036" w:rsidRPr="00CE4B47" w:rsidRDefault="00175036" w:rsidP="00CE4B47">
            <w:pPr>
              <w:spacing w:after="0" w:line="240" w:lineRule="auto"/>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родителей.</w:t>
            </w:r>
          </w:p>
        </w:tc>
      </w:tr>
    </w:tbl>
    <w:p w:rsidR="00175036" w:rsidRPr="00292F7C" w:rsidRDefault="007244E9" w:rsidP="00BE6FB5">
      <w:pPr>
        <w:spacing w:after="0" w:line="360" w:lineRule="auto"/>
        <w:jc w:val="both"/>
        <w:rPr>
          <w:rFonts w:ascii="Times New Roman" w:eastAsia="Times New Roman" w:hAnsi="Times New Roman" w:cs="Times New Roman"/>
          <w:sz w:val="28"/>
          <w:szCs w:val="28"/>
        </w:rPr>
      </w:pPr>
      <w:r>
        <w:rPr>
          <w:rFonts w:ascii="Times New Roman" w:hAnsi="Times New Roman" w:cs="Times New Roman"/>
          <w:noProof/>
          <w:sz w:val="28"/>
          <w:szCs w:val="28"/>
        </w:rPr>
        <w:pict>
          <v:rect id="Shape 3" o:spid="_x0000_s1028" style="position:absolute;left:0;text-align:left;margin-left:494.35pt;margin-top:-26.3pt;width:.95pt;height:.95pt;z-index:-25164697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" o:allowincell="f" fillcolor="black" stroked="f"/>
        </w:pict>
      </w: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sz w:val="24"/>
          <w:szCs w:val="24"/>
        </w:rPr>
        <w:t>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sz w:val="24"/>
          <w:szCs w:val="24"/>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w:t>
      </w: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sz w:val="24"/>
          <w:szCs w:val="24"/>
        </w:rPr>
        <w:t>Системная оценка личностных, метапредметных и предметных результатов реализуется в рамках накопительной системы – рабочего Портфолио обучающегося.</w:t>
      </w: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Формы представления образовательных результатов:</w:t>
      </w:r>
    </w:p>
    <w:p w:rsidR="00291A23" w:rsidRPr="00CE4B47" w:rsidRDefault="00291A23" w:rsidP="00CE4B47">
      <w:pPr>
        <w:numPr>
          <w:ilvl w:val="1"/>
          <w:numId w:val="65"/>
        </w:numPr>
        <w:tabs>
          <w:tab w:val="left" w:pos="1680"/>
        </w:tabs>
        <w:spacing w:after="0"/>
        <w:jc w:val="both"/>
        <w:rPr>
          <w:rFonts w:ascii="Times New Roman" w:eastAsia="Calibri" w:hAnsi="Times New Roman" w:cs="Times New Roman"/>
          <w:color w:val="00000A"/>
          <w:sz w:val="24"/>
          <w:szCs w:val="24"/>
        </w:rPr>
      </w:pPr>
      <w:r w:rsidRPr="00CE4B47">
        <w:rPr>
          <w:rFonts w:ascii="Times New Roman" w:eastAsia="Times New Roman" w:hAnsi="Times New Roman" w:cs="Times New Roman"/>
          <w:sz w:val="24"/>
          <w:szCs w:val="24"/>
        </w:rPr>
        <w:lastRenderedPageBreak/>
        <w:t>дневник учащегося;</w:t>
      </w:r>
    </w:p>
    <w:p w:rsidR="00291A23" w:rsidRPr="00CE4B47" w:rsidRDefault="00291A23" w:rsidP="00CE4B47">
      <w:pPr>
        <w:numPr>
          <w:ilvl w:val="1"/>
          <w:numId w:val="65"/>
        </w:numPr>
        <w:tabs>
          <w:tab w:val="left" w:pos="1680"/>
        </w:tabs>
        <w:spacing w:after="0"/>
        <w:jc w:val="both"/>
        <w:rPr>
          <w:rFonts w:ascii="Times New Roman" w:eastAsia="Calibri" w:hAnsi="Times New Roman" w:cs="Times New Roman"/>
          <w:color w:val="00000A"/>
          <w:sz w:val="24"/>
          <w:szCs w:val="24"/>
        </w:rPr>
      </w:pPr>
      <w:r w:rsidRPr="00CE4B47">
        <w:rPr>
          <w:rFonts w:ascii="Times New Roman" w:eastAsia="Times New Roman" w:hAnsi="Times New Roman" w:cs="Times New Roman"/>
          <w:sz w:val="24"/>
          <w:szCs w:val="24"/>
        </w:rPr>
        <w:t>личное дело учащегося;</w:t>
      </w:r>
    </w:p>
    <w:p w:rsidR="00291A23" w:rsidRPr="00CE4B47" w:rsidRDefault="00291A23" w:rsidP="00CE4B47">
      <w:pPr>
        <w:numPr>
          <w:ilvl w:val="1"/>
          <w:numId w:val="65"/>
        </w:numPr>
        <w:tabs>
          <w:tab w:val="left" w:pos="1676"/>
        </w:tabs>
        <w:spacing w:after="0"/>
        <w:ind w:right="20"/>
        <w:jc w:val="both"/>
        <w:rPr>
          <w:rFonts w:ascii="Times New Roman" w:eastAsia="Calibri" w:hAnsi="Times New Roman" w:cs="Times New Roman"/>
          <w:color w:val="00000A"/>
          <w:sz w:val="24"/>
          <w:szCs w:val="24"/>
        </w:rPr>
      </w:pPr>
      <w:r w:rsidRPr="00CE4B47">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w:t>
      </w:r>
    </w:p>
    <w:p w:rsidR="00291A23" w:rsidRPr="00CE4B47" w:rsidRDefault="00291A23" w:rsidP="00CE4B47">
      <w:pPr>
        <w:numPr>
          <w:ilvl w:val="1"/>
          <w:numId w:val="65"/>
        </w:numPr>
        <w:tabs>
          <w:tab w:val="left" w:pos="1680"/>
        </w:tabs>
        <w:spacing w:after="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устная оценка успешности результатов, формулировка причин неудач</w:t>
      </w:r>
      <w:r w:rsidR="00175036" w:rsidRPr="00CE4B47">
        <w:rPr>
          <w:rFonts w:ascii="Times New Roman" w:eastAsia="Times New Roman" w:hAnsi="Times New Roman" w:cs="Times New Roman"/>
          <w:sz w:val="24"/>
          <w:szCs w:val="24"/>
        </w:rPr>
        <w:t xml:space="preserve">и </w:t>
      </w:r>
      <w:r w:rsidRPr="00CE4B47">
        <w:rPr>
          <w:rFonts w:ascii="Times New Roman" w:eastAsia="Times New Roman" w:hAnsi="Times New Roman" w:cs="Times New Roman"/>
          <w:sz w:val="24"/>
          <w:szCs w:val="24"/>
        </w:rPr>
        <w:t>рекомендаций по устранению пробелов в обученности по предметам;</w:t>
      </w:r>
    </w:p>
    <w:p w:rsidR="00291A23" w:rsidRPr="00CE4B47" w:rsidRDefault="00291A23" w:rsidP="00CE4B47">
      <w:pPr>
        <w:numPr>
          <w:ilvl w:val="1"/>
          <w:numId w:val="65"/>
        </w:numPr>
        <w:tabs>
          <w:tab w:val="left" w:pos="1680"/>
        </w:tabs>
        <w:spacing w:after="0"/>
        <w:jc w:val="both"/>
        <w:rPr>
          <w:rFonts w:ascii="Times New Roman" w:eastAsia="Calibri" w:hAnsi="Times New Roman" w:cs="Times New Roman"/>
          <w:color w:val="00000A"/>
          <w:sz w:val="24"/>
          <w:szCs w:val="24"/>
        </w:rPr>
      </w:pPr>
      <w:r w:rsidRPr="00CE4B47">
        <w:rPr>
          <w:rFonts w:ascii="Times New Roman" w:eastAsia="Times New Roman" w:hAnsi="Times New Roman" w:cs="Times New Roman"/>
          <w:sz w:val="24"/>
          <w:szCs w:val="24"/>
        </w:rPr>
        <w:t>результатыпсихолого-педагогическихисследований,</w:t>
      </w: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sz w:val="24"/>
          <w:szCs w:val="24"/>
        </w:rPr>
        <w:t>иллюстрирующих динамику развития отдельных интеллектуальных и личностных качеств обучающегося.</w:t>
      </w:r>
    </w:p>
    <w:p w:rsidR="00291A23" w:rsidRPr="00CE4B47" w:rsidRDefault="00291A23" w:rsidP="00CE4B47">
      <w:pPr>
        <w:numPr>
          <w:ilvl w:val="0"/>
          <w:numId w:val="66"/>
        </w:numPr>
        <w:tabs>
          <w:tab w:val="left" w:pos="1680"/>
        </w:tabs>
        <w:spacing w:after="0"/>
        <w:jc w:val="both"/>
        <w:rPr>
          <w:rFonts w:ascii="Times New Roman" w:eastAsia="Calibri" w:hAnsi="Times New Roman" w:cs="Times New Roman"/>
          <w:color w:val="00000A"/>
          <w:sz w:val="24"/>
          <w:szCs w:val="24"/>
        </w:rPr>
      </w:pPr>
      <w:r w:rsidRPr="00CE4B47">
        <w:rPr>
          <w:rFonts w:ascii="Times New Roman" w:eastAsia="Times New Roman" w:hAnsi="Times New Roman" w:cs="Times New Roman"/>
          <w:sz w:val="24"/>
          <w:szCs w:val="24"/>
        </w:rPr>
        <w:t>портфолио обучающегося.</w:t>
      </w: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Портфолио обучающегося:</w:t>
      </w:r>
    </w:p>
    <w:p w:rsidR="00291A23" w:rsidRPr="00CE4B47" w:rsidRDefault="00291A23" w:rsidP="00CE4B47">
      <w:pPr>
        <w:numPr>
          <w:ilvl w:val="0"/>
          <w:numId w:val="67"/>
        </w:numPr>
        <w:tabs>
          <w:tab w:val="left" w:pos="1206"/>
        </w:tabs>
        <w:spacing w:after="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291A23" w:rsidRPr="00CE4B47" w:rsidRDefault="00291A23" w:rsidP="00CE4B47">
      <w:pPr>
        <w:numPr>
          <w:ilvl w:val="0"/>
          <w:numId w:val="67"/>
        </w:numPr>
        <w:tabs>
          <w:tab w:val="left" w:pos="1167"/>
        </w:tabs>
        <w:spacing w:after="0"/>
        <w:ind w:right="2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позволяет учитывать возрастные особенности развития универсальных учебных действий обучающихся с ЗПР;</w:t>
      </w:r>
    </w:p>
    <w:p w:rsidR="00291A23" w:rsidRPr="00CE4B47" w:rsidRDefault="00291A23" w:rsidP="00CE4B47">
      <w:pPr>
        <w:numPr>
          <w:ilvl w:val="0"/>
          <w:numId w:val="67"/>
        </w:numPr>
        <w:tabs>
          <w:tab w:val="left" w:pos="1122"/>
        </w:tabs>
        <w:spacing w:after="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sz w:val="24"/>
          <w:szCs w:val="24"/>
        </w:rPr>
        <w:t>По результатам оценки, которая формируется на основе материалов портфолио достижений, делаются выводы о:</w:t>
      </w:r>
    </w:p>
    <w:p w:rsidR="00291A23" w:rsidRPr="00CE4B47" w:rsidRDefault="00291A23" w:rsidP="00CE4B47">
      <w:pPr>
        <w:numPr>
          <w:ilvl w:val="0"/>
          <w:numId w:val="68"/>
        </w:numPr>
        <w:tabs>
          <w:tab w:val="left" w:pos="1362"/>
        </w:tabs>
        <w:spacing w:after="0"/>
        <w:jc w:val="both"/>
        <w:rPr>
          <w:rFonts w:ascii="Times New Roman" w:eastAsia="Calibri" w:hAnsi="Times New Roman" w:cs="Times New Roman"/>
          <w:color w:val="00000A"/>
          <w:sz w:val="24"/>
          <w:szCs w:val="24"/>
        </w:rPr>
      </w:pPr>
      <w:r w:rsidRPr="00CE4B47">
        <w:rPr>
          <w:rFonts w:ascii="Times New Roman" w:eastAsia="Times New Roman" w:hAnsi="Times New Roman" w:cs="Times New Roman"/>
          <w:sz w:val="24"/>
          <w:szCs w:val="24"/>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91A23" w:rsidRPr="00CE4B47" w:rsidRDefault="00291A23" w:rsidP="00CE4B47">
      <w:pPr>
        <w:numPr>
          <w:ilvl w:val="0"/>
          <w:numId w:val="68"/>
        </w:numPr>
        <w:tabs>
          <w:tab w:val="left" w:pos="1371"/>
        </w:tabs>
        <w:spacing w:after="0"/>
        <w:jc w:val="both"/>
        <w:rPr>
          <w:rFonts w:ascii="Times New Roman" w:eastAsia="Calibri" w:hAnsi="Times New Roman" w:cs="Times New Roman"/>
          <w:color w:val="00000A"/>
          <w:sz w:val="24"/>
          <w:szCs w:val="24"/>
        </w:rPr>
      </w:pPr>
      <w:r w:rsidRPr="00CE4B47">
        <w:rPr>
          <w:rFonts w:ascii="Times New Roman" w:eastAsia="Times New Roman" w:hAnsi="Times New Roman" w:cs="Times New Roman"/>
          <w:sz w:val="24"/>
          <w:szCs w:val="24"/>
        </w:rPr>
        <w:t>сформированности основ умения учиться, понимаемой как способности к самоорганизации с целью постановки и решения учебно-</w:t>
      </w: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sz w:val="24"/>
          <w:szCs w:val="24"/>
        </w:rPr>
        <w:t>познавательных и учебно-практических задач;</w:t>
      </w:r>
    </w:p>
    <w:p w:rsidR="00291A23" w:rsidRPr="00CE4B47" w:rsidRDefault="00291A23" w:rsidP="00CE4B47">
      <w:pPr>
        <w:numPr>
          <w:ilvl w:val="0"/>
          <w:numId w:val="69"/>
        </w:numPr>
        <w:tabs>
          <w:tab w:val="left" w:pos="1440"/>
        </w:tabs>
        <w:spacing w:after="0"/>
        <w:jc w:val="both"/>
        <w:rPr>
          <w:rFonts w:ascii="Times New Roman" w:eastAsia="Calibri" w:hAnsi="Times New Roman" w:cs="Times New Roman"/>
          <w:color w:val="00000A"/>
          <w:sz w:val="24"/>
          <w:szCs w:val="24"/>
        </w:rPr>
      </w:pPr>
      <w:r w:rsidRPr="00CE4B47">
        <w:rPr>
          <w:rFonts w:ascii="Times New Roman" w:eastAsia="Times New Roman" w:hAnsi="Times New Roman" w:cs="Times New Roman"/>
          <w:sz w:val="24"/>
          <w:szCs w:val="24"/>
        </w:rPr>
        <w:t>индивидуальном прогрессе в основных сферах развития личности —</w:t>
      </w:r>
    </w:p>
    <w:p w:rsidR="00291A23" w:rsidRPr="00CE4B47" w:rsidRDefault="00291A23" w:rsidP="00CE4B47">
      <w:pPr>
        <w:spacing w:after="0"/>
        <w:jc w:val="both"/>
        <w:rPr>
          <w:rFonts w:ascii="Times New Roman" w:hAnsi="Times New Roman" w:cs="Times New Roman"/>
          <w:sz w:val="24"/>
          <w:szCs w:val="24"/>
        </w:rPr>
      </w:pPr>
    </w:p>
    <w:p w:rsidR="00291A23" w:rsidRPr="00CE4B47" w:rsidRDefault="00291A23" w:rsidP="00CE4B47">
      <w:pPr>
        <w:spacing w:after="0"/>
        <w:jc w:val="both"/>
        <w:rPr>
          <w:rFonts w:ascii="Times New Roman" w:hAnsi="Times New Roman" w:cs="Times New Roman"/>
          <w:sz w:val="24"/>
          <w:szCs w:val="24"/>
        </w:rPr>
      </w:pPr>
      <w:r w:rsidRPr="00CE4B47">
        <w:rPr>
          <w:rFonts w:ascii="Times New Roman" w:eastAsia="Times New Roman" w:hAnsi="Times New Roman" w:cs="Times New Roman"/>
          <w:sz w:val="24"/>
          <w:szCs w:val="24"/>
        </w:rPr>
        <w:t>мотивационно-смысловой, познавательной, эмоциональной, волевой и саморегуляции.</w:t>
      </w:r>
    </w:p>
    <w:p w:rsidR="00291A23" w:rsidRPr="00CE4B47" w:rsidRDefault="00291A23" w:rsidP="00CE4B47">
      <w:pPr>
        <w:spacing w:after="0"/>
        <w:jc w:val="center"/>
        <w:rPr>
          <w:rFonts w:ascii="Times New Roman" w:eastAsia="Times New Roman" w:hAnsi="Times New Roman" w:cs="Times New Roman"/>
          <w:b/>
          <w:bCs/>
          <w:i/>
          <w:iCs/>
          <w:sz w:val="24"/>
          <w:szCs w:val="24"/>
        </w:rPr>
      </w:pPr>
      <w:r w:rsidRPr="00CE4B47">
        <w:rPr>
          <w:rFonts w:ascii="Times New Roman" w:eastAsia="Times New Roman" w:hAnsi="Times New Roman" w:cs="Times New Roman"/>
          <w:b/>
          <w:bCs/>
          <w:i/>
          <w:iCs/>
          <w:sz w:val="24"/>
          <w:szCs w:val="24"/>
        </w:rPr>
        <w:t>Формы контроля и учета достижений обучающихся</w:t>
      </w:r>
    </w:p>
    <w:p w:rsidR="001E1BB1" w:rsidRDefault="001E1BB1" w:rsidP="00BE6FB5">
      <w:pPr>
        <w:spacing w:after="0" w:line="360" w:lineRule="auto"/>
        <w:ind w:left="2580"/>
        <w:jc w:val="both"/>
        <w:rPr>
          <w:rFonts w:ascii="Times New Roman" w:eastAsia="Times New Roman" w:hAnsi="Times New Roman" w:cs="Times New Roman"/>
          <w:b/>
          <w:bCs/>
          <w:i/>
          <w:iCs/>
          <w:sz w:val="28"/>
          <w:szCs w:val="28"/>
        </w:rPr>
      </w:pPr>
    </w:p>
    <w:tbl>
      <w:tblPr>
        <w:tblStyle w:val="a5"/>
        <w:tblpPr w:leftFromText="180" w:rightFromText="180" w:vertAnchor="text" w:horzAnchor="margin" w:tblpY="45"/>
        <w:tblW w:w="0" w:type="auto"/>
        <w:tblLook w:val="04A0" w:firstRow="1" w:lastRow="0" w:firstColumn="1" w:lastColumn="0" w:noHBand="0" w:noVBand="1"/>
      </w:tblPr>
      <w:tblGrid>
        <w:gridCol w:w="2215"/>
        <w:gridCol w:w="2213"/>
        <w:gridCol w:w="2294"/>
        <w:gridCol w:w="2126"/>
      </w:tblGrid>
      <w:tr w:rsidR="001E1BB1" w:rsidRPr="00CE4B47" w:rsidTr="00CE4B47">
        <w:tc>
          <w:tcPr>
            <w:tcW w:w="2215" w:type="dxa"/>
          </w:tcPr>
          <w:p w:rsidR="001E1BB1" w:rsidRPr="00CE4B47" w:rsidRDefault="001E1BB1"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Обязательные</w:t>
            </w:r>
          </w:p>
          <w:p w:rsidR="001E1BB1" w:rsidRPr="00CE4B47" w:rsidRDefault="001E1BB1"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формы и методы</w:t>
            </w:r>
          </w:p>
          <w:p w:rsidR="001E1BB1" w:rsidRPr="00CE4B47" w:rsidRDefault="001E1BB1" w:rsidP="00CE4B47">
            <w:pPr>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контроля</w:t>
            </w:r>
          </w:p>
        </w:tc>
        <w:tc>
          <w:tcPr>
            <w:tcW w:w="6633" w:type="dxa"/>
            <w:gridSpan w:val="3"/>
          </w:tcPr>
          <w:p w:rsidR="001E1BB1" w:rsidRPr="00CE4B47" w:rsidRDefault="001E1BB1" w:rsidP="00CE4B47">
            <w:pPr>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Иные формы учета достижений</w:t>
            </w:r>
          </w:p>
        </w:tc>
      </w:tr>
      <w:tr w:rsidR="001E1BB1" w:rsidRPr="00CE4B47" w:rsidTr="00CE4B47">
        <w:tc>
          <w:tcPr>
            <w:tcW w:w="2215" w:type="dxa"/>
          </w:tcPr>
          <w:p w:rsidR="001E1BB1" w:rsidRPr="00CE4B47" w:rsidRDefault="001E1BB1" w:rsidP="00CE4B47">
            <w:pPr>
              <w:autoSpaceDE w:val="0"/>
              <w:autoSpaceDN w:val="0"/>
              <w:adjustRightInd w:val="0"/>
              <w:rPr>
                <w:rFonts w:ascii="Times New Roman" w:hAnsi="Times New Roman" w:cs="Times New Roman"/>
                <w:i/>
                <w:iCs/>
                <w:color w:val="00000A"/>
                <w:sz w:val="24"/>
                <w:szCs w:val="24"/>
              </w:rPr>
            </w:pPr>
            <w:r w:rsidRPr="00CE4B47">
              <w:rPr>
                <w:rFonts w:ascii="Times New Roman" w:hAnsi="Times New Roman" w:cs="Times New Roman"/>
                <w:i/>
                <w:iCs/>
                <w:color w:val="00000A"/>
                <w:sz w:val="24"/>
                <w:szCs w:val="24"/>
              </w:rPr>
              <w:t>Текущая</w:t>
            </w:r>
          </w:p>
          <w:p w:rsidR="001E1BB1" w:rsidRPr="00CE4B47" w:rsidRDefault="001E1BB1" w:rsidP="00CE4B47">
            <w:pPr>
              <w:jc w:val="both"/>
              <w:rPr>
                <w:rFonts w:ascii="Times New Roman" w:hAnsi="Times New Roman" w:cs="Times New Roman"/>
                <w:sz w:val="24"/>
                <w:szCs w:val="24"/>
              </w:rPr>
            </w:pPr>
            <w:r w:rsidRPr="00CE4B47">
              <w:rPr>
                <w:rFonts w:ascii="Times New Roman" w:hAnsi="Times New Roman" w:cs="Times New Roman"/>
                <w:i/>
                <w:iCs/>
                <w:color w:val="00000A"/>
                <w:sz w:val="24"/>
                <w:szCs w:val="24"/>
              </w:rPr>
              <w:t>аттестация</w:t>
            </w:r>
          </w:p>
        </w:tc>
        <w:tc>
          <w:tcPr>
            <w:tcW w:w="2213" w:type="dxa"/>
          </w:tcPr>
          <w:p w:rsidR="001E1BB1" w:rsidRPr="00CE4B47" w:rsidRDefault="001E1BB1" w:rsidP="00CE4B47">
            <w:pPr>
              <w:autoSpaceDE w:val="0"/>
              <w:autoSpaceDN w:val="0"/>
              <w:adjustRightInd w:val="0"/>
              <w:rPr>
                <w:rFonts w:ascii="Times New Roman" w:hAnsi="Times New Roman" w:cs="Times New Roman"/>
                <w:i/>
                <w:iCs/>
                <w:color w:val="00000A"/>
                <w:sz w:val="24"/>
                <w:szCs w:val="24"/>
              </w:rPr>
            </w:pPr>
            <w:r w:rsidRPr="00CE4B47">
              <w:rPr>
                <w:rFonts w:ascii="Times New Roman" w:hAnsi="Times New Roman" w:cs="Times New Roman"/>
                <w:i/>
                <w:iCs/>
                <w:color w:val="00000A"/>
                <w:sz w:val="24"/>
                <w:szCs w:val="24"/>
              </w:rPr>
              <w:t>Итоговая</w:t>
            </w:r>
          </w:p>
          <w:p w:rsidR="001E1BB1" w:rsidRPr="00CE4B47" w:rsidRDefault="001E1BB1" w:rsidP="00CE4B47">
            <w:pPr>
              <w:autoSpaceDE w:val="0"/>
              <w:autoSpaceDN w:val="0"/>
              <w:adjustRightInd w:val="0"/>
              <w:rPr>
                <w:rFonts w:ascii="Times New Roman" w:hAnsi="Times New Roman" w:cs="Times New Roman"/>
                <w:i/>
                <w:iCs/>
                <w:color w:val="00000A"/>
                <w:sz w:val="24"/>
                <w:szCs w:val="24"/>
              </w:rPr>
            </w:pPr>
            <w:r w:rsidRPr="00CE4B47">
              <w:rPr>
                <w:rFonts w:ascii="Times New Roman" w:hAnsi="Times New Roman" w:cs="Times New Roman"/>
                <w:i/>
                <w:iCs/>
                <w:color w:val="00000A"/>
                <w:sz w:val="24"/>
                <w:szCs w:val="24"/>
              </w:rPr>
              <w:t>(четверть,</w:t>
            </w:r>
          </w:p>
          <w:p w:rsidR="001E1BB1" w:rsidRPr="00CE4B47" w:rsidRDefault="001E1BB1" w:rsidP="00CE4B47">
            <w:pPr>
              <w:autoSpaceDE w:val="0"/>
              <w:autoSpaceDN w:val="0"/>
              <w:adjustRightInd w:val="0"/>
              <w:rPr>
                <w:rFonts w:ascii="Times New Roman" w:hAnsi="Times New Roman" w:cs="Times New Roman"/>
                <w:i/>
                <w:iCs/>
                <w:color w:val="00000A"/>
                <w:sz w:val="24"/>
                <w:szCs w:val="24"/>
              </w:rPr>
            </w:pPr>
            <w:r w:rsidRPr="00CE4B47">
              <w:rPr>
                <w:rFonts w:ascii="Times New Roman" w:hAnsi="Times New Roman" w:cs="Times New Roman"/>
                <w:i/>
                <w:iCs/>
                <w:color w:val="00000A"/>
                <w:sz w:val="24"/>
                <w:szCs w:val="24"/>
              </w:rPr>
              <w:t>триместр, год)</w:t>
            </w:r>
          </w:p>
          <w:p w:rsidR="001E1BB1" w:rsidRPr="00CE4B47" w:rsidRDefault="001E1BB1" w:rsidP="00CE4B47">
            <w:pPr>
              <w:autoSpaceDE w:val="0"/>
              <w:autoSpaceDN w:val="0"/>
              <w:adjustRightInd w:val="0"/>
              <w:rPr>
                <w:rFonts w:ascii="Times New Roman" w:hAnsi="Times New Roman" w:cs="Times New Roman"/>
                <w:i/>
                <w:iCs/>
                <w:color w:val="00000A"/>
                <w:sz w:val="24"/>
                <w:szCs w:val="24"/>
              </w:rPr>
            </w:pPr>
            <w:r w:rsidRPr="00CE4B47">
              <w:rPr>
                <w:rFonts w:ascii="Times New Roman" w:hAnsi="Times New Roman" w:cs="Times New Roman"/>
                <w:i/>
                <w:iCs/>
                <w:color w:val="00000A"/>
                <w:sz w:val="24"/>
                <w:szCs w:val="24"/>
              </w:rPr>
              <w:t>аттестация</w:t>
            </w:r>
          </w:p>
          <w:p w:rsidR="001E1BB1" w:rsidRPr="00CE4B47" w:rsidRDefault="001E1BB1" w:rsidP="00CE4B47">
            <w:pPr>
              <w:jc w:val="both"/>
              <w:rPr>
                <w:rFonts w:ascii="Times New Roman" w:hAnsi="Times New Roman" w:cs="Times New Roman"/>
                <w:sz w:val="24"/>
                <w:szCs w:val="24"/>
              </w:rPr>
            </w:pPr>
          </w:p>
        </w:tc>
        <w:tc>
          <w:tcPr>
            <w:tcW w:w="2294" w:type="dxa"/>
          </w:tcPr>
          <w:p w:rsidR="00254737" w:rsidRPr="00CE4B47" w:rsidRDefault="00254737" w:rsidP="00CE4B47">
            <w:pPr>
              <w:autoSpaceDE w:val="0"/>
              <w:autoSpaceDN w:val="0"/>
              <w:adjustRightInd w:val="0"/>
              <w:rPr>
                <w:rFonts w:ascii="Times New Roman" w:hAnsi="Times New Roman" w:cs="Times New Roman"/>
                <w:i/>
                <w:iCs/>
                <w:color w:val="00000A"/>
                <w:sz w:val="24"/>
                <w:szCs w:val="24"/>
              </w:rPr>
            </w:pPr>
            <w:r w:rsidRPr="00CE4B47">
              <w:rPr>
                <w:rFonts w:ascii="Times New Roman" w:hAnsi="Times New Roman" w:cs="Times New Roman"/>
                <w:i/>
                <w:iCs/>
                <w:color w:val="00000A"/>
                <w:sz w:val="24"/>
                <w:szCs w:val="24"/>
              </w:rPr>
              <w:t>Урочная</w:t>
            </w:r>
          </w:p>
          <w:p w:rsidR="00254737" w:rsidRPr="00CE4B47" w:rsidRDefault="00254737" w:rsidP="00CE4B47">
            <w:pPr>
              <w:autoSpaceDE w:val="0"/>
              <w:autoSpaceDN w:val="0"/>
              <w:adjustRightInd w:val="0"/>
              <w:rPr>
                <w:rFonts w:ascii="Times New Roman" w:hAnsi="Times New Roman" w:cs="Times New Roman"/>
                <w:i/>
                <w:iCs/>
                <w:color w:val="00000A"/>
                <w:sz w:val="24"/>
                <w:szCs w:val="24"/>
              </w:rPr>
            </w:pPr>
            <w:r w:rsidRPr="00CE4B47">
              <w:rPr>
                <w:rFonts w:ascii="Times New Roman" w:hAnsi="Times New Roman" w:cs="Times New Roman"/>
                <w:i/>
                <w:iCs/>
                <w:color w:val="00000A"/>
                <w:sz w:val="24"/>
                <w:szCs w:val="24"/>
              </w:rPr>
              <w:t>деятельность</w:t>
            </w:r>
          </w:p>
          <w:p w:rsidR="001E1BB1" w:rsidRPr="00CE4B47" w:rsidRDefault="001E1BB1" w:rsidP="00CE4B47">
            <w:pPr>
              <w:jc w:val="both"/>
              <w:rPr>
                <w:rFonts w:ascii="Times New Roman" w:hAnsi="Times New Roman" w:cs="Times New Roman"/>
                <w:sz w:val="24"/>
                <w:szCs w:val="24"/>
              </w:rPr>
            </w:pPr>
          </w:p>
        </w:tc>
        <w:tc>
          <w:tcPr>
            <w:tcW w:w="2126" w:type="dxa"/>
          </w:tcPr>
          <w:p w:rsidR="00254737" w:rsidRPr="00CE4B47" w:rsidRDefault="00254737" w:rsidP="00CE4B47">
            <w:pPr>
              <w:autoSpaceDE w:val="0"/>
              <w:autoSpaceDN w:val="0"/>
              <w:adjustRightInd w:val="0"/>
              <w:rPr>
                <w:rFonts w:ascii="Times New Roman" w:hAnsi="Times New Roman" w:cs="Times New Roman"/>
                <w:i/>
                <w:iCs/>
                <w:color w:val="00000A"/>
                <w:sz w:val="24"/>
                <w:szCs w:val="24"/>
              </w:rPr>
            </w:pPr>
            <w:r w:rsidRPr="00CE4B47">
              <w:rPr>
                <w:rFonts w:ascii="Times New Roman" w:hAnsi="Times New Roman" w:cs="Times New Roman"/>
                <w:i/>
                <w:iCs/>
                <w:color w:val="00000A"/>
                <w:sz w:val="24"/>
                <w:szCs w:val="24"/>
              </w:rPr>
              <w:t>Внеурочная</w:t>
            </w:r>
          </w:p>
          <w:p w:rsidR="001E1BB1" w:rsidRPr="00CE4B47" w:rsidRDefault="00254737" w:rsidP="00CE4B47">
            <w:pPr>
              <w:jc w:val="both"/>
              <w:rPr>
                <w:rFonts w:ascii="Times New Roman" w:hAnsi="Times New Roman" w:cs="Times New Roman"/>
                <w:sz w:val="24"/>
                <w:szCs w:val="24"/>
              </w:rPr>
            </w:pPr>
            <w:r w:rsidRPr="00CE4B47">
              <w:rPr>
                <w:rFonts w:ascii="Times New Roman" w:hAnsi="Times New Roman" w:cs="Times New Roman"/>
                <w:i/>
                <w:iCs/>
                <w:color w:val="00000A"/>
                <w:sz w:val="24"/>
                <w:szCs w:val="24"/>
              </w:rPr>
              <w:t>деятельность</w:t>
            </w:r>
          </w:p>
        </w:tc>
      </w:tr>
      <w:tr w:rsidR="001E1BB1" w:rsidRPr="00CE4B47" w:rsidTr="00CE4B47">
        <w:tc>
          <w:tcPr>
            <w:tcW w:w="2215" w:type="dxa"/>
          </w:tcPr>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устный опрос;</w:t>
            </w:r>
          </w:p>
          <w:p w:rsidR="001E1BB1" w:rsidRPr="00CE4B47" w:rsidRDefault="00254737" w:rsidP="00CE4B47">
            <w:pPr>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письменная работа;</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самостоятельная</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работа;</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диктанты;</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контрольное</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списывание;</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 тестовые задания;</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графические</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работы;</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изложение;</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творческая работа;</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посещение уроков</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по программам</w:t>
            </w:r>
          </w:p>
          <w:p w:rsidR="00254737" w:rsidRPr="00CE4B47" w:rsidRDefault="00254737" w:rsidP="00CE4B47">
            <w:pPr>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наблюдения.</w:t>
            </w:r>
          </w:p>
        </w:tc>
        <w:tc>
          <w:tcPr>
            <w:tcW w:w="2213" w:type="dxa"/>
          </w:tcPr>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диагностическая</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контрольная работа;</w:t>
            </w:r>
          </w:p>
          <w:p w:rsidR="001E1BB1" w:rsidRPr="00CE4B47" w:rsidRDefault="00254737" w:rsidP="00CE4B47">
            <w:pPr>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диктанты;</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изложение;</w:t>
            </w:r>
          </w:p>
          <w:p w:rsidR="00254737" w:rsidRPr="00CE4B47" w:rsidRDefault="00254737" w:rsidP="00CE4B47">
            <w:pPr>
              <w:jc w:val="both"/>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контроль техники</w:t>
            </w:r>
          </w:p>
          <w:p w:rsidR="00254737" w:rsidRPr="00CE4B47" w:rsidRDefault="00254737" w:rsidP="00CE4B47">
            <w:pPr>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чтения.</w:t>
            </w:r>
          </w:p>
        </w:tc>
        <w:tc>
          <w:tcPr>
            <w:tcW w:w="2294" w:type="dxa"/>
          </w:tcPr>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анализ динамики</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текущей</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успеваемости. конкурсах,</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соревнованиях;</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 активность в</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проектах и</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программах</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внеурочной</w:t>
            </w:r>
          </w:p>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t>деятельности;</w:t>
            </w:r>
          </w:p>
          <w:p w:rsidR="001E1BB1" w:rsidRPr="00CE4B47" w:rsidRDefault="00254737" w:rsidP="00CE4B47">
            <w:pPr>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 творческий отчет</w:t>
            </w:r>
          </w:p>
        </w:tc>
        <w:tc>
          <w:tcPr>
            <w:tcW w:w="2126" w:type="dxa"/>
          </w:tcPr>
          <w:p w:rsidR="00254737" w:rsidRPr="00CE4B47" w:rsidRDefault="00254737" w:rsidP="00CE4B47">
            <w:pPr>
              <w:autoSpaceDE w:val="0"/>
              <w:autoSpaceDN w:val="0"/>
              <w:adjustRightInd w:val="0"/>
              <w:rPr>
                <w:rFonts w:ascii="Times New Roman" w:eastAsia="TimesNewRomanPSMT" w:hAnsi="Times New Roman" w:cs="Times New Roman"/>
                <w:color w:val="00000A"/>
                <w:sz w:val="24"/>
                <w:szCs w:val="24"/>
              </w:rPr>
            </w:pPr>
            <w:r w:rsidRPr="00CE4B47">
              <w:rPr>
                <w:rFonts w:ascii="Times New Roman" w:eastAsia="TimesNewRomanPSMT" w:hAnsi="Times New Roman" w:cs="Times New Roman"/>
                <w:color w:val="00000A"/>
                <w:sz w:val="24"/>
                <w:szCs w:val="24"/>
              </w:rPr>
              <w:lastRenderedPageBreak/>
              <w:t>участие в</w:t>
            </w:r>
          </w:p>
          <w:p w:rsidR="001E1BB1" w:rsidRPr="00CE4B47" w:rsidRDefault="00254737" w:rsidP="00CE4B47">
            <w:pPr>
              <w:jc w:val="both"/>
              <w:rPr>
                <w:rFonts w:ascii="Times New Roman" w:hAnsi="Times New Roman" w:cs="Times New Roman"/>
                <w:sz w:val="24"/>
                <w:szCs w:val="24"/>
              </w:rPr>
            </w:pPr>
            <w:r w:rsidRPr="00CE4B47">
              <w:rPr>
                <w:rFonts w:ascii="Times New Roman" w:eastAsia="TimesNewRomanPSMT" w:hAnsi="Times New Roman" w:cs="Times New Roman"/>
                <w:color w:val="00000A"/>
                <w:sz w:val="24"/>
                <w:szCs w:val="24"/>
              </w:rPr>
              <w:t>выставках,</w:t>
            </w:r>
          </w:p>
        </w:tc>
      </w:tr>
    </w:tbl>
    <w:p w:rsidR="00291A23" w:rsidRPr="00292F7C" w:rsidRDefault="00291A23" w:rsidP="00BE6FB5">
      <w:pPr>
        <w:spacing w:after="0" w:line="360" w:lineRule="auto"/>
        <w:jc w:val="both"/>
        <w:rPr>
          <w:rFonts w:ascii="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CE4B47" w:rsidRDefault="00CE4B47" w:rsidP="00BE6FB5">
      <w:pPr>
        <w:spacing w:after="0" w:line="360" w:lineRule="auto"/>
        <w:ind w:left="280" w:firstLine="708"/>
        <w:jc w:val="both"/>
        <w:rPr>
          <w:rFonts w:ascii="Times New Roman" w:eastAsia="Times New Roman" w:hAnsi="Times New Roman" w:cs="Times New Roman"/>
          <w:sz w:val="28"/>
          <w:szCs w:val="28"/>
        </w:rPr>
      </w:pPr>
    </w:p>
    <w:p w:rsidR="00291A23" w:rsidRPr="00CE4B47" w:rsidRDefault="00291A23" w:rsidP="00CE4B47">
      <w:pPr>
        <w:spacing w:after="0"/>
        <w:ind w:left="280" w:firstLine="708"/>
        <w:jc w:val="both"/>
        <w:rPr>
          <w:rFonts w:ascii="Times New Roman" w:hAnsi="Times New Roman" w:cs="Times New Roman"/>
          <w:sz w:val="24"/>
          <w:szCs w:val="24"/>
        </w:rPr>
      </w:pPr>
      <w:r w:rsidRPr="00CE4B47">
        <w:rPr>
          <w:rFonts w:ascii="Times New Roman" w:eastAsia="Times New Roman" w:hAnsi="Times New Roman" w:cs="Times New Roman"/>
          <w:sz w:val="24"/>
          <w:szCs w:val="24"/>
        </w:rPr>
        <w:t xml:space="preserve">Оценку </w:t>
      </w:r>
      <w:r w:rsidRPr="00CE4B47">
        <w:rPr>
          <w:rFonts w:ascii="Times New Roman" w:eastAsia="Times New Roman" w:hAnsi="Times New Roman" w:cs="Times New Roman"/>
          <w:b/>
          <w:bCs/>
          <w:sz w:val="24"/>
          <w:szCs w:val="24"/>
        </w:rPr>
        <w:t>предметных</w:t>
      </w:r>
      <w:r w:rsidRPr="00CE4B47">
        <w:rPr>
          <w:rFonts w:ascii="Times New Roman" w:eastAsia="Times New Roman" w:hAnsi="Times New Roman" w:cs="Times New Roman"/>
          <w:sz w:val="24"/>
          <w:szCs w:val="24"/>
        </w:rPr>
        <w:t xml:space="preserve"> результатов целесообразно начинать со 2-го года обучения,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Во время обучения в 1 классе целесообразно всячески поощрять и стимулировать работу обучающихся, используя только качественную оценку.</w:t>
      </w:r>
    </w:p>
    <w:p w:rsidR="00291A23" w:rsidRPr="00CE4B47" w:rsidRDefault="00291A23" w:rsidP="00CE4B47">
      <w:pPr>
        <w:spacing w:after="0"/>
        <w:ind w:left="280" w:right="20" w:firstLine="689"/>
        <w:jc w:val="both"/>
        <w:rPr>
          <w:rFonts w:ascii="Times New Roman" w:hAnsi="Times New Roman" w:cs="Times New Roman"/>
          <w:sz w:val="24"/>
          <w:szCs w:val="24"/>
        </w:rPr>
      </w:pPr>
      <w:r w:rsidRPr="00CE4B47">
        <w:rPr>
          <w:rFonts w:ascii="Times New Roman" w:eastAsia="Times New Roman" w:hAnsi="Times New Roman" w:cs="Times New Roman"/>
          <w:sz w:val="24"/>
          <w:szCs w:val="24"/>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291A23" w:rsidRPr="00CE4B47" w:rsidRDefault="00291A23" w:rsidP="00CE4B47">
      <w:pPr>
        <w:spacing w:after="0"/>
        <w:ind w:left="2080"/>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Оценка результатов освоения содержания</w:t>
      </w:r>
    </w:p>
    <w:p w:rsidR="00291A23" w:rsidRPr="00CE4B47" w:rsidRDefault="00291A23" w:rsidP="00CE4B47">
      <w:pPr>
        <w:spacing w:after="0"/>
        <w:ind w:left="3020"/>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образовательных программ</w:t>
      </w:r>
    </w:p>
    <w:p w:rsidR="00291A23" w:rsidRPr="00CE4B47" w:rsidRDefault="00291A23" w:rsidP="00CE4B47">
      <w:pPr>
        <w:spacing w:after="0"/>
        <w:ind w:left="2480"/>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обучающимися с ЗПР по предметам</w:t>
      </w:r>
    </w:p>
    <w:p w:rsidR="00291A23" w:rsidRPr="00CE4B47" w:rsidRDefault="00291A23" w:rsidP="00CE4B47">
      <w:pPr>
        <w:spacing w:after="0"/>
        <w:ind w:left="380" w:firstLine="708"/>
        <w:jc w:val="both"/>
        <w:rPr>
          <w:rFonts w:ascii="Times New Roman" w:hAnsi="Times New Roman" w:cs="Times New Roman"/>
          <w:sz w:val="24"/>
          <w:szCs w:val="24"/>
        </w:rPr>
      </w:pPr>
      <w:r w:rsidRPr="00CE4B47">
        <w:rPr>
          <w:rFonts w:ascii="Times New Roman" w:eastAsia="Times New Roman" w:hAnsi="Times New Roman" w:cs="Times New Roman"/>
          <w:b/>
          <w:bCs/>
          <w:sz w:val="24"/>
          <w:szCs w:val="24"/>
        </w:rPr>
        <w:t xml:space="preserve">Чтение. </w:t>
      </w:r>
      <w:r w:rsidRPr="00CE4B47">
        <w:rPr>
          <w:rFonts w:ascii="Times New Roman" w:eastAsia="Times New Roman" w:hAnsi="Times New Roman" w:cs="Times New Roman"/>
          <w:sz w:val="24"/>
          <w:szCs w:val="24"/>
        </w:rPr>
        <w:t>Текст для замеров должен быть незнакомым,но все слова детидолжны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w:t>
      </w:r>
    </w:p>
    <w:p w:rsidR="00291A23" w:rsidRDefault="00291A23" w:rsidP="00CE4B47">
      <w:pPr>
        <w:spacing w:after="0"/>
        <w:ind w:left="380"/>
        <w:jc w:val="both"/>
        <w:rPr>
          <w:rFonts w:ascii="Times New Roman" w:eastAsia="Times New Roman" w:hAnsi="Times New Roman" w:cs="Times New Roman"/>
          <w:sz w:val="24"/>
          <w:szCs w:val="24"/>
        </w:rPr>
      </w:pPr>
      <w:r w:rsidRPr="00CE4B47">
        <w:rPr>
          <w:rFonts w:ascii="Times New Roman" w:eastAsia="Times New Roman" w:hAnsi="Times New Roman" w:cs="Times New Roman"/>
          <w:sz w:val="24"/>
          <w:szCs w:val="24"/>
        </w:rPr>
        <w:t>текст в том темпе, в котором ему удобно, а потом ответил на вопросы по содержанию. Результаты фиксируются в таблице.</w:t>
      </w:r>
    </w:p>
    <w:p w:rsidR="00CE4B47" w:rsidRDefault="00CE4B47" w:rsidP="00CE4B47">
      <w:pPr>
        <w:spacing w:after="0"/>
        <w:ind w:left="380"/>
        <w:jc w:val="both"/>
        <w:rPr>
          <w:rFonts w:ascii="Times New Roman" w:eastAsia="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22"/>
        <w:gridCol w:w="1049"/>
        <w:gridCol w:w="55"/>
        <w:gridCol w:w="2917"/>
        <w:gridCol w:w="7"/>
        <w:gridCol w:w="1134"/>
        <w:gridCol w:w="2977"/>
      </w:tblGrid>
      <w:tr w:rsidR="00CE4B47" w:rsidRPr="00652CE0" w:rsidTr="00CE4B47">
        <w:tc>
          <w:tcPr>
            <w:tcW w:w="2012"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8161" w:type="dxa"/>
            <w:gridSpan w:val="7"/>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Нормы оценок по технике чтения (1-4 классы)</w:t>
            </w:r>
          </w:p>
        </w:tc>
      </w:tr>
      <w:tr w:rsidR="00CE4B47" w:rsidRPr="00652CE0" w:rsidTr="00CE4B47">
        <w:trPr>
          <w:cantSplit/>
          <w:trHeight w:val="1134"/>
        </w:trPr>
        <w:tc>
          <w:tcPr>
            <w:tcW w:w="2012"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1класс</w:t>
            </w:r>
          </w:p>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(отметки не выставляются)</w:t>
            </w:r>
          </w:p>
        </w:tc>
        <w:tc>
          <w:tcPr>
            <w:tcW w:w="1126" w:type="dxa"/>
            <w:gridSpan w:val="3"/>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отметка</w:t>
            </w:r>
          </w:p>
        </w:tc>
        <w:tc>
          <w:tcPr>
            <w:tcW w:w="291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1 полугодие</w:t>
            </w:r>
          </w:p>
        </w:tc>
        <w:tc>
          <w:tcPr>
            <w:tcW w:w="1141" w:type="dxa"/>
            <w:gridSpan w:val="2"/>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отметка</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2 полугодие</w:t>
            </w:r>
          </w:p>
        </w:tc>
      </w:tr>
      <w:tr w:rsidR="00CE4B47" w:rsidRPr="00652CE0" w:rsidTr="00CE4B47">
        <w:tc>
          <w:tcPr>
            <w:tcW w:w="2012"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8161" w:type="dxa"/>
            <w:gridSpan w:val="7"/>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CE4B47" w:rsidRPr="00652CE0" w:rsidTr="00CE4B47">
        <w:trPr>
          <w:cantSplit/>
          <w:trHeight w:val="1266"/>
        </w:trPr>
        <w:tc>
          <w:tcPr>
            <w:tcW w:w="2012"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2 класс</w:t>
            </w:r>
          </w:p>
        </w:tc>
        <w:tc>
          <w:tcPr>
            <w:tcW w:w="1071" w:type="dxa"/>
            <w:gridSpan w:val="2"/>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отметка</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1 полугодие (отметки не выставляются)</w:t>
            </w:r>
          </w:p>
        </w:tc>
        <w:tc>
          <w:tcPr>
            <w:tcW w:w="1134" w:type="dxa"/>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отметка</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2 полугодие</w:t>
            </w:r>
          </w:p>
        </w:tc>
      </w:tr>
      <w:tr w:rsidR="00CE4B47" w:rsidRPr="00652CE0" w:rsidTr="00CE4B47">
        <w:trPr>
          <w:cantSplit/>
          <w:trHeight w:val="1410"/>
        </w:trPr>
        <w:tc>
          <w:tcPr>
            <w:tcW w:w="2012" w:type="dxa"/>
            <w:vMerge w:val="restart"/>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71" w:type="dxa"/>
            <w:gridSpan w:val="2"/>
            <w:vMerge w:val="restart"/>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2979" w:type="dxa"/>
            <w:gridSpan w:val="3"/>
            <w:vMerge w:val="restart"/>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CE4B47" w:rsidRPr="00652CE0" w:rsidTr="00CE4B47">
        <w:trPr>
          <w:cantSplit/>
          <w:trHeight w:val="1890"/>
        </w:trPr>
        <w:tc>
          <w:tcPr>
            <w:tcW w:w="2012" w:type="dxa"/>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71" w:type="dxa"/>
            <w:gridSpan w:val="2"/>
            <w:vMerge/>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2979" w:type="dxa"/>
            <w:gridSpan w:val="3"/>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1-2 ошибки, 25-30 сл.</w:t>
            </w:r>
          </w:p>
        </w:tc>
      </w:tr>
      <w:tr w:rsidR="00CE4B47" w:rsidRPr="00652CE0" w:rsidTr="00CE4B47">
        <w:trPr>
          <w:cantSplit/>
          <w:trHeight w:val="1890"/>
        </w:trPr>
        <w:tc>
          <w:tcPr>
            <w:tcW w:w="2012" w:type="dxa"/>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71" w:type="dxa"/>
            <w:gridSpan w:val="2"/>
            <w:vMerge/>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2979" w:type="dxa"/>
            <w:gridSpan w:val="3"/>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3-4 ошибки, 20-25 сл.</w:t>
            </w:r>
          </w:p>
        </w:tc>
      </w:tr>
      <w:tr w:rsidR="00CE4B47" w:rsidRPr="00652CE0" w:rsidTr="00CE4B47">
        <w:trPr>
          <w:cantSplit/>
          <w:trHeight w:val="217"/>
        </w:trPr>
        <w:tc>
          <w:tcPr>
            <w:tcW w:w="2012" w:type="dxa"/>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71" w:type="dxa"/>
            <w:gridSpan w:val="2"/>
            <w:vMerge/>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2979" w:type="dxa"/>
            <w:gridSpan w:val="3"/>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6 и более ошибок, менее 20 сл.</w:t>
            </w:r>
          </w:p>
        </w:tc>
      </w:tr>
      <w:tr w:rsidR="00CE4B47" w:rsidRPr="00652CE0" w:rsidTr="00CE4B47">
        <w:trPr>
          <w:cantSplit/>
          <w:trHeight w:val="922"/>
        </w:trPr>
        <w:tc>
          <w:tcPr>
            <w:tcW w:w="2012"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3 класс</w:t>
            </w:r>
          </w:p>
        </w:tc>
        <w:tc>
          <w:tcPr>
            <w:tcW w:w="1071" w:type="dxa"/>
            <w:gridSpan w:val="2"/>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отметка</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1 полугодие</w:t>
            </w:r>
          </w:p>
        </w:tc>
        <w:tc>
          <w:tcPr>
            <w:tcW w:w="1134" w:type="dxa"/>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отметка</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2 полугодие</w:t>
            </w:r>
          </w:p>
        </w:tc>
      </w:tr>
      <w:tr w:rsidR="00CE4B47" w:rsidRPr="00652CE0" w:rsidTr="00CE4B47">
        <w:trPr>
          <w:cantSplit/>
          <w:trHeight w:val="315"/>
        </w:trPr>
        <w:tc>
          <w:tcPr>
            <w:tcW w:w="2012" w:type="dxa"/>
            <w:vMerge w:val="restart"/>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71" w:type="dxa"/>
            <w:gridSpan w:val="2"/>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Без ошибок; 40-45 сл. в мин.</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CE4B47" w:rsidRPr="00652CE0" w:rsidTr="00CE4B47">
        <w:trPr>
          <w:cantSplit/>
          <w:trHeight w:val="315"/>
        </w:trPr>
        <w:tc>
          <w:tcPr>
            <w:tcW w:w="2012" w:type="dxa"/>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71" w:type="dxa"/>
            <w:gridSpan w:val="2"/>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1-2 ошибки, 35-40 сл.</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1-2 ошибки, 40-50 сл.</w:t>
            </w:r>
          </w:p>
        </w:tc>
      </w:tr>
      <w:tr w:rsidR="00CE4B47" w:rsidRPr="00652CE0" w:rsidTr="00CE4B47">
        <w:trPr>
          <w:cantSplit/>
          <w:trHeight w:val="315"/>
        </w:trPr>
        <w:tc>
          <w:tcPr>
            <w:tcW w:w="2012" w:type="dxa"/>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71" w:type="dxa"/>
            <w:gridSpan w:val="2"/>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3-5 ошибок, 30-35 сл.</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3-5 ошибок, 30 – 40 сл.</w:t>
            </w:r>
          </w:p>
        </w:tc>
      </w:tr>
      <w:tr w:rsidR="00CE4B47" w:rsidRPr="00652CE0" w:rsidTr="00CE4B47">
        <w:trPr>
          <w:cantSplit/>
          <w:trHeight w:val="315"/>
        </w:trPr>
        <w:tc>
          <w:tcPr>
            <w:tcW w:w="2012" w:type="dxa"/>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71" w:type="dxa"/>
            <w:gridSpan w:val="2"/>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6 и более ошибок, менее 30 сл.</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6 и более ошибок, менее 30 сл.</w:t>
            </w:r>
          </w:p>
        </w:tc>
      </w:tr>
      <w:tr w:rsidR="00CE4B47" w:rsidRPr="00652CE0" w:rsidTr="00CE4B47">
        <w:trPr>
          <w:cantSplit/>
          <w:trHeight w:val="1266"/>
        </w:trPr>
        <w:tc>
          <w:tcPr>
            <w:tcW w:w="2034" w:type="dxa"/>
            <w:gridSpan w:val="2"/>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4 класс</w:t>
            </w:r>
          </w:p>
        </w:tc>
        <w:tc>
          <w:tcPr>
            <w:tcW w:w="1049" w:type="dxa"/>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отметка</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1 полугодие</w:t>
            </w:r>
          </w:p>
        </w:tc>
        <w:tc>
          <w:tcPr>
            <w:tcW w:w="1134" w:type="dxa"/>
            <w:shd w:val="clear" w:color="auto" w:fill="auto"/>
            <w:textDirection w:val="btLr"/>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отметка</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2 полугодие</w:t>
            </w:r>
          </w:p>
        </w:tc>
      </w:tr>
      <w:tr w:rsidR="00CE4B47" w:rsidRPr="00652CE0" w:rsidTr="00CE4B47">
        <w:trPr>
          <w:cantSplit/>
          <w:trHeight w:val="315"/>
        </w:trPr>
        <w:tc>
          <w:tcPr>
            <w:tcW w:w="2034" w:type="dxa"/>
            <w:gridSpan w:val="2"/>
            <w:vMerge w:val="restart"/>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49"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Без ошибок; 60-75 сл. в мин.</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70-80 сл. без ошибок, бегло с соблюдением орфоэпических норм, делать паузы, логические ударения.</w:t>
            </w:r>
          </w:p>
        </w:tc>
      </w:tr>
      <w:tr w:rsidR="00CE4B47" w:rsidRPr="00652CE0" w:rsidTr="00CE4B47">
        <w:trPr>
          <w:cantSplit/>
          <w:trHeight w:val="315"/>
        </w:trPr>
        <w:tc>
          <w:tcPr>
            <w:tcW w:w="2034" w:type="dxa"/>
            <w:gridSpan w:val="2"/>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49"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1-2 ошибки, 55-60 сл.</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1-2 ошибки, 60-70 сл.</w:t>
            </w:r>
          </w:p>
        </w:tc>
      </w:tr>
      <w:tr w:rsidR="00CE4B47" w:rsidRPr="00652CE0" w:rsidTr="00CE4B47">
        <w:trPr>
          <w:cantSplit/>
          <w:trHeight w:val="315"/>
        </w:trPr>
        <w:tc>
          <w:tcPr>
            <w:tcW w:w="2034" w:type="dxa"/>
            <w:gridSpan w:val="2"/>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49"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3-5 ошибок, 50-55 сл.</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3-5 ошибок, 55 – 60 сл.</w:t>
            </w:r>
          </w:p>
        </w:tc>
      </w:tr>
      <w:tr w:rsidR="00CE4B47" w:rsidRPr="00652CE0" w:rsidTr="00CE4B47">
        <w:trPr>
          <w:cantSplit/>
          <w:trHeight w:val="315"/>
        </w:trPr>
        <w:tc>
          <w:tcPr>
            <w:tcW w:w="2034" w:type="dxa"/>
            <w:gridSpan w:val="2"/>
            <w:vMerge/>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p>
        </w:tc>
        <w:tc>
          <w:tcPr>
            <w:tcW w:w="1049"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w:t>
            </w:r>
          </w:p>
        </w:tc>
        <w:tc>
          <w:tcPr>
            <w:tcW w:w="2979" w:type="dxa"/>
            <w:gridSpan w:val="3"/>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6 и более ошибок, менее 50 сл.</w:t>
            </w:r>
          </w:p>
        </w:tc>
        <w:tc>
          <w:tcPr>
            <w:tcW w:w="1134"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w:t>
            </w:r>
          </w:p>
        </w:tc>
        <w:tc>
          <w:tcPr>
            <w:tcW w:w="2977" w:type="dxa"/>
            <w:shd w:val="clear" w:color="auto" w:fill="auto"/>
          </w:tcPr>
          <w:p w:rsidR="00CE4B47" w:rsidRPr="00652CE0" w:rsidRDefault="00CE4B47" w:rsidP="00FD1253">
            <w:pPr>
              <w:tabs>
                <w:tab w:val="left" w:pos="142"/>
              </w:tabs>
              <w:spacing w:before="15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6 и более ошибок, менее 55 сл.</w:t>
            </w:r>
          </w:p>
        </w:tc>
      </w:tr>
    </w:tbl>
    <w:p w:rsidR="00CE4B47" w:rsidRDefault="00CE4B47" w:rsidP="00CE4B47">
      <w:pPr>
        <w:spacing w:after="0"/>
        <w:ind w:left="380"/>
        <w:jc w:val="both"/>
        <w:rPr>
          <w:rFonts w:ascii="Times New Roman" w:eastAsia="Times New Roman" w:hAnsi="Times New Roman" w:cs="Times New Roman"/>
          <w:sz w:val="24"/>
          <w:szCs w:val="24"/>
        </w:rPr>
      </w:pPr>
    </w:p>
    <w:p w:rsidR="00CE4B47" w:rsidRDefault="00CE4B47" w:rsidP="00CE4B47">
      <w:pPr>
        <w:spacing w:after="0"/>
        <w:ind w:left="380"/>
        <w:jc w:val="both"/>
        <w:rPr>
          <w:rFonts w:ascii="Times New Roman" w:eastAsia="Times New Roman" w:hAnsi="Times New Roman" w:cs="Times New Roman"/>
          <w:sz w:val="24"/>
          <w:szCs w:val="24"/>
        </w:rPr>
      </w:pPr>
    </w:p>
    <w:p w:rsidR="00291A23" w:rsidRPr="00292F7C" w:rsidRDefault="00291A23" w:rsidP="00BE6FB5">
      <w:pPr>
        <w:spacing w:after="0" w:line="360" w:lineRule="auto"/>
        <w:jc w:val="both"/>
        <w:rPr>
          <w:rFonts w:ascii="Times New Roman" w:hAnsi="Times New Roman" w:cs="Times New Roman"/>
          <w:sz w:val="28"/>
          <w:szCs w:val="28"/>
        </w:rPr>
      </w:pPr>
    </w:p>
    <w:p w:rsidR="00291A23" w:rsidRPr="00CE4B47" w:rsidRDefault="00291A23" w:rsidP="00CE4B47">
      <w:pPr>
        <w:spacing w:after="0" w:line="360" w:lineRule="auto"/>
        <w:ind w:left="400"/>
        <w:jc w:val="center"/>
        <w:rPr>
          <w:rFonts w:ascii="Times New Roman" w:hAnsi="Times New Roman" w:cs="Times New Roman"/>
          <w:sz w:val="24"/>
          <w:szCs w:val="24"/>
        </w:rPr>
      </w:pPr>
      <w:r w:rsidRPr="00CE4B47">
        <w:rPr>
          <w:rFonts w:ascii="Times New Roman" w:eastAsia="Times New Roman" w:hAnsi="Times New Roman" w:cs="Times New Roman"/>
          <w:b/>
          <w:bCs/>
          <w:sz w:val="24"/>
          <w:szCs w:val="24"/>
        </w:rPr>
        <w:t>Русский язык.</w:t>
      </w:r>
    </w:p>
    <w:p w:rsidR="00291A23" w:rsidRPr="00CE4B47" w:rsidRDefault="00291A23" w:rsidP="00CE4B47">
      <w:pPr>
        <w:spacing w:after="0" w:line="360" w:lineRule="auto"/>
        <w:ind w:left="400"/>
        <w:jc w:val="center"/>
        <w:rPr>
          <w:rFonts w:ascii="Times New Roman" w:hAnsi="Times New Roman" w:cs="Times New Roman"/>
          <w:sz w:val="24"/>
          <w:szCs w:val="24"/>
        </w:rPr>
      </w:pPr>
      <w:r w:rsidRPr="00CE4B47">
        <w:rPr>
          <w:rFonts w:ascii="Times New Roman" w:eastAsia="Times New Roman" w:hAnsi="Times New Roman" w:cs="Times New Roman"/>
          <w:b/>
          <w:bCs/>
          <w:sz w:val="24"/>
          <w:szCs w:val="24"/>
        </w:rPr>
        <w:t>Объем диктанта и текста для</w:t>
      </w:r>
    </w:p>
    <w:p w:rsidR="00291A23" w:rsidRPr="00CE4B47" w:rsidRDefault="00291A23" w:rsidP="00CE4B47">
      <w:pPr>
        <w:spacing w:after="0" w:line="360" w:lineRule="auto"/>
        <w:ind w:left="400"/>
        <w:jc w:val="center"/>
        <w:rPr>
          <w:rFonts w:ascii="Times New Roman" w:hAnsi="Times New Roman" w:cs="Times New Roman"/>
          <w:sz w:val="24"/>
          <w:szCs w:val="24"/>
        </w:rPr>
      </w:pPr>
      <w:r w:rsidRPr="00CE4B47">
        <w:rPr>
          <w:rFonts w:ascii="Times New Roman" w:eastAsia="Times New Roman" w:hAnsi="Times New Roman" w:cs="Times New Roman"/>
          <w:b/>
          <w:bCs/>
          <w:sz w:val="24"/>
          <w:szCs w:val="24"/>
        </w:rPr>
        <w:t>списывания</w:t>
      </w:r>
      <w:r w:rsidRPr="00CE4B47">
        <w:rPr>
          <w:rFonts w:ascii="Times New Roman" w:eastAsia="Times New Roman" w:hAnsi="Times New Roman" w:cs="Times New Roman"/>
          <w:sz w:val="24"/>
          <w:szCs w:val="24"/>
        </w:rPr>
        <w:t>:</w:t>
      </w:r>
    </w:p>
    <w:tbl>
      <w:tblPr>
        <w:tblW w:w="0" w:type="auto"/>
        <w:tblLayout w:type="fixed"/>
        <w:tblCellMar>
          <w:left w:w="0" w:type="dxa"/>
          <w:right w:w="0" w:type="dxa"/>
        </w:tblCellMar>
        <w:tblLook w:val="04A0" w:firstRow="1" w:lastRow="0" w:firstColumn="1" w:lastColumn="0" w:noHBand="0" w:noVBand="1"/>
      </w:tblPr>
      <w:tblGrid>
        <w:gridCol w:w="1940"/>
        <w:gridCol w:w="1420"/>
        <w:gridCol w:w="1420"/>
        <w:gridCol w:w="1560"/>
        <w:gridCol w:w="2000"/>
      </w:tblGrid>
      <w:tr w:rsidR="00291A23" w:rsidRPr="00CE4B47" w:rsidTr="00CE4B47">
        <w:trPr>
          <w:trHeight w:val="285"/>
        </w:trPr>
        <w:tc>
          <w:tcPr>
            <w:tcW w:w="1940" w:type="dxa"/>
            <w:tcBorders>
              <w:top w:val="single" w:sz="8" w:space="0" w:color="auto"/>
              <w:left w:val="single" w:sz="8"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sz w:val="24"/>
                <w:szCs w:val="24"/>
              </w:rPr>
              <w:t>классы</w:t>
            </w:r>
          </w:p>
        </w:tc>
        <w:tc>
          <w:tcPr>
            <w:tcW w:w="1420" w:type="dxa"/>
            <w:tcBorders>
              <w:top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четверти</w:t>
            </w:r>
          </w:p>
        </w:tc>
        <w:tc>
          <w:tcPr>
            <w:tcW w:w="1420" w:type="dxa"/>
            <w:tcBorders>
              <w:top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560" w:type="dxa"/>
            <w:tcBorders>
              <w:top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000" w:type="dxa"/>
            <w:tcBorders>
              <w:top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CE4B47">
        <w:trPr>
          <w:trHeight w:val="286"/>
        </w:trPr>
        <w:tc>
          <w:tcPr>
            <w:tcW w:w="1940" w:type="dxa"/>
            <w:tcBorders>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420"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420"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560"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CE4B47">
        <w:trPr>
          <w:trHeight w:val="268"/>
        </w:trPr>
        <w:tc>
          <w:tcPr>
            <w:tcW w:w="1940" w:type="dxa"/>
            <w:tcBorders>
              <w:left w:val="single" w:sz="8" w:space="0" w:color="auto"/>
              <w:bottom w:val="single" w:sz="4"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420" w:type="dxa"/>
            <w:tcBorders>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I</w:t>
            </w:r>
          </w:p>
        </w:tc>
        <w:tc>
          <w:tcPr>
            <w:tcW w:w="1420" w:type="dxa"/>
            <w:tcBorders>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II</w:t>
            </w:r>
          </w:p>
        </w:tc>
        <w:tc>
          <w:tcPr>
            <w:tcW w:w="1560" w:type="dxa"/>
            <w:tcBorders>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III</w:t>
            </w:r>
          </w:p>
        </w:tc>
        <w:tc>
          <w:tcPr>
            <w:tcW w:w="2000" w:type="dxa"/>
            <w:tcBorders>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IV</w:t>
            </w:r>
          </w:p>
        </w:tc>
      </w:tr>
      <w:tr w:rsidR="00291A23" w:rsidRPr="00CE4B47" w:rsidTr="00CE4B47">
        <w:trPr>
          <w:trHeight w:val="286"/>
        </w:trPr>
        <w:tc>
          <w:tcPr>
            <w:tcW w:w="1940" w:type="dxa"/>
            <w:tcBorders>
              <w:top w:val="single" w:sz="4" w:space="0" w:color="auto"/>
              <w:left w:val="single" w:sz="8"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420" w:type="dxa"/>
            <w:tcBorders>
              <w:top w:val="single" w:sz="4"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420" w:type="dxa"/>
            <w:tcBorders>
              <w:top w:val="single" w:sz="4"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560" w:type="dxa"/>
            <w:tcBorders>
              <w:top w:val="single" w:sz="4"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000" w:type="dxa"/>
            <w:tcBorders>
              <w:top w:val="single" w:sz="4"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CE4B47">
        <w:trPr>
          <w:trHeight w:val="265"/>
        </w:trPr>
        <w:tc>
          <w:tcPr>
            <w:tcW w:w="1940" w:type="dxa"/>
            <w:tcBorders>
              <w:left w:val="single" w:sz="8" w:space="0" w:color="auto"/>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sz w:val="24"/>
                <w:szCs w:val="24"/>
              </w:rPr>
              <w:t>1</w:t>
            </w:r>
          </w:p>
        </w:tc>
        <w:tc>
          <w:tcPr>
            <w:tcW w:w="1420" w:type="dxa"/>
            <w:tcBorders>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w:t>
            </w:r>
          </w:p>
        </w:tc>
        <w:tc>
          <w:tcPr>
            <w:tcW w:w="1420" w:type="dxa"/>
            <w:tcBorders>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w:t>
            </w:r>
          </w:p>
        </w:tc>
        <w:tc>
          <w:tcPr>
            <w:tcW w:w="1560" w:type="dxa"/>
            <w:tcBorders>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w:t>
            </w:r>
          </w:p>
        </w:tc>
        <w:tc>
          <w:tcPr>
            <w:tcW w:w="2000" w:type="dxa"/>
            <w:tcBorders>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15-17</w:t>
            </w:r>
          </w:p>
        </w:tc>
      </w:tr>
      <w:tr w:rsidR="00291A23" w:rsidRPr="00CE4B47" w:rsidTr="00CE4B47">
        <w:trPr>
          <w:trHeight w:val="265"/>
        </w:trPr>
        <w:tc>
          <w:tcPr>
            <w:tcW w:w="1940" w:type="dxa"/>
            <w:tcBorders>
              <w:top w:val="single" w:sz="4" w:space="0" w:color="auto"/>
              <w:left w:val="single" w:sz="4" w:space="0" w:color="auto"/>
              <w:bottom w:val="single" w:sz="4" w:space="0" w:color="auto"/>
              <w:right w:val="single" w:sz="4"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sz w:val="24"/>
                <w:szCs w:val="24"/>
              </w:rPr>
              <w:t>2</w:t>
            </w:r>
          </w:p>
        </w:tc>
        <w:tc>
          <w:tcPr>
            <w:tcW w:w="1420" w:type="dxa"/>
            <w:tcBorders>
              <w:top w:val="single" w:sz="4" w:space="0" w:color="auto"/>
              <w:left w:val="single" w:sz="4" w:space="0" w:color="auto"/>
              <w:bottom w:val="single" w:sz="4" w:space="0" w:color="auto"/>
              <w:right w:val="single" w:sz="4"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15-20</w:t>
            </w:r>
          </w:p>
        </w:tc>
        <w:tc>
          <w:tcPr>
            <w:tcW w:w="1420" w:type="dxa"/>
            <w:tcBorders>
              <w:top w:val="single" w:sz="4" w:space="0" w:color="auto"/>
              <w:left w:val="single" w:sz="4" w:space="0" w:color="auto"/>
              <w:bottom w:val="single" w:sz="4" w:space="0" w:color="auto"/>
              <w:right w:val="single" w:sz="4"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20-25</w:t>
            </w:r>
          </w:p>
        </w:tc>
        <w:tc>
          <w:tcPr>
            <w:tcW w:w="1560" w:type="dxa"/>
            <w:tcBorders>
              <w:top w:val="single" w:sz="4" w:space="0" w:color="auto"/>
              <w:left w:val="single" w:sz="4" w:space="0" w:color="auto"/>
              <w:bottom w:val="single" w:sz="4" w:space="0" w:color="auto"/>
              <w:right w:val="single" w:sz="4"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25-30</w:t>
            </w:r>
          </w:p>
        </w:tc>
        <w:tc>
          <w:tcPr>
            <w:tcW w:w="2000" w:type="dxa"/>
            <w:tcBorders>
              <w:top w:val="single" w:sz="4" w:space="0" w:color="auto"/>
              <w:left w:val="single" w:sz="4" w:space="0" w:color="auto"/>
              <w:bottom w:val="single" w:sz="4" w:space="0" w:color="auto"/>
              <w:right w:val="single" w:sz="4"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30-35</w:t>
            </w:r>
          </w:p>
        </w:tc>
      </w:tr>
      <w:tr w:rsidR="00291A23" w:rsidRPr="00CE4B47" w:rsidTr="00CE4B47">
        <w:trPr>
          <w:trHeight w:val="268"/>
        </w:trPr>
        <w:tc>
          <w:tcPr>
            <w:tcW w:w="1940" w:type="dxa"/>
            <w:tcBorders>
              <w:left w:val="single" w:sz="8"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sz w:val="24"/>
                <w:szCs w:val="24"/>
              </w:rPr>
              <w:lastRenderedPageBreak/>
              <w:t>3</w:t>
            </w:r>
          </w:p>
        </w:tc>
        <w:tc>
          <w:tcPr>
            <w:tcW w:w="1420" w:type="dxa"/>
            <w:tcBorders>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40-45</w:t>
            </w:r>
          </w:p>
        </w:tc>
        <w:tc>
          <w:tcPr>
            <w:tcW w:w="1420" w:type="dxa"/>
            <w:tcBorders>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45-50</w:t>
            </w:r>
          </w:p>
        </w:tc>
        <w:tc>
          <w:tcPr>
            <w:tcW w:w="1560" w:type="dxa"/>
            <w:tcBorders>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50-55</w:t>
            </w:r>
          </w:p>
        </w:tc>
        <w:tc>
          <w:tcPr>
            <w:tcW w:w="2000" w:type="dxa"/>
            <w:tcBorders>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55-60</w:t>
            </w:r>
          </w:p>
        </w:tc>
      </w:tr>
      <w:tr w:rsidR="00291A23" w:rsidRPr="00CE4B47" w:rsidTr="00CE4B47">
        <w:trPr>
          <w:trHeight w:val="80"/>
        </w:trPr>
        <w:tc>
          <w:tcPr>
            <w:tcW w:w="1940" w:type="dxa"/>
            <w:tcBorders>
              <w:left w:val="single" w:sz="8"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CE4B47">
        <w:trPr>
          <w:trHeight w:val="265"/>
        </w:trPr>
        <w:tc>
          <w:tcPr>
            <w:tcW w:w="1940" w:type="dxa"/>
            <w:tcBorders>
              <w:top w:val="single" w:sz="8" w:space="0" w:color="auto"/>
              <w:left w:val="single" w:sz="8" w:space="0" w:color="auto"/>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sz w:val="24"/>
                <w:szCs w:val="24"/>
              </w:rPr>
              <w:t>4</w:t>
            </w:r>
          </w:p>
        </w:tc>
        <w:tc>
          <w:tcPr>
            <w:tcW w:w="1420" w:type="dxa"/>
            <w:tcBorders>
              <w:top w:val="single" w:sz="8" w:space="0" w:color="auto"/>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60-65</w:t>
            </w:r>
          </w:p>
        </w:tc>
        <w:tc>
          <w:tcPr>
            <w:tcW w:w="1420" w:type="dxa"/>
            <w:tcBorders>
              <w:top w:val="single" w:sz="8" w:space="0" w:color="auto"/>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65-70</w:t>
            </w:r>
          </w:p>
        </w:tc>
        <w:tc>
          <w:tcPr>
            <w:tcW w:w="1560" w:type="dxa"/>
            <w:tcBorders>
              <w:top w:val="single" w:sz="8" w:space="0" w:color="auto"/>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70-75</w:t>
            </w:r>
          </w:p>
        </w:tc>
        <w:tc>
          <w:tcPr>
            <w:tcW w:w="2000" w:type="dxa"/>
            <w:tcBorders>
              <w:top w:val="single" w:sz="8" w:space="0" w:color="auto"/>
              <w:bottom w:val="single" w:sz="4" w:space="0" w:color="auto"/>
              <w:right w:val="single" w:sz="8" w:space="0" w:color="auto"/>
            </w:tcBorders>
            <w:vAlign w:val="bottom"/>
          </w:tcPr>
          <w:p w:rsidR="00291A23" w:rsidRPr="00CE4B47" w:rsidRDefault="00291A23" w:rsidP="00CE4B47">
            <w:pPr>
              <w:spacing w:after="0" w:line="240" w:lineRule="auto"/>
              <w:ind w:left="60"/>
              <w:jc w:val="both"/>
              <w:rPr>
                <w:rFonts w:ascii="Times New Roman" w:hAnsi="Times New Roman" w:cs="Times New Roman"/>
                <w:sz w:val="24"/>
                <w:szCs w:val="24"/>
              </w:rPr>
            </w:pPr>
            <w:r w:rsidRPr="00CE4B47">
              <w:rPr>
                <w:rFonts w:ascii="Times New Roman" w:eastAsia="Times New Roman" w:hAnsi="Times New Roman" w:cs="Times New Roman"/>
                <w:sz w:val="24"/>
                <w:szCs w:val="24"/>
              </w:rPr>
              <w:t>75-80</w:t>
            </w:r>
          </w:p>
        </w:tc>
      </w:tr>
    </w:tbl>
    <w:p w:rsidR="00291A23" w:rsidRPr="00292F7C" w:rsidRDefault="00291A23" w:rsidP="00BE6FB5">
      <w:pPr>
        <w:spacing w:after="0" w:line="360" w:lineRule="auto"/>
        <w:jc w:val="both"/>
        <w:rPr>
          <w:rFonts w:ascii="Times New Roman" w:hAnsi="Times New Roman" w:cs="Times New Roman"/>
          <w:sz w:val="28"/>
          <w:szCs w:val="28"/>
        </w:rPr>
      </w:pPr>
    </w:p>
    <w:p w:rsidR="00291A23" w:rsidRPr="00CE4B47" w:rsidRDefault="00291A23" w:rsidP="00CE4B47">
      <w:pPr>
        <w:spacing w:after="0" w:line="360" w:lineRule="auto"/>
        <w:ind w:firstLine="567"/>
        <w:jc w:val="both"/>
        <w:rPr>
          <w:rFonts w:ascii="Times New Roman" w:hAnsi="Times New Roman" w:cs="Times New Roman"/>
          <w:sz w:val="24"/>
          <w:szCs w:val="24"/>
        </w:rPr>
      </w:pPr>
      <w:r w:rsidRPr="00CE4B47">
        <w:rPr>
          <w:rFonts w:ascii="Times New Roman" w:eastAsia="Times New Roman" w:hAnsi="Times New Roman" w:cs="Times New Roman"/>
          <w:sz w:val="24"/>
          <w:szCs w:val="24"/>
        </w:rP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w:t>
      </w:r>
      <w:r w:rsidR="00D02C34">
        <w:rPr>
          <w:rFonts w:ascii="Times New Roman" w:eastAsia="Times New Roman" w:hAnsi="Times New Roman" w:cs="Times New Roman"/>
          <w:sz w:val="24"/>
          <w:szCs w:val="24"/>
        </w:rPr>
        <w:t xml:space="preserve"> </w:t>
      </w:r>
      <w:r w:rsidRPr="00CE4B47">
        <w:rPr>
          <w:rFonts w:ascii="Times New Roman" w:eastAsia="Times New Roman" w:hAnsi="Times New Roman" w:cs="Times New Roman"/>
          <w:sz w:val="24"/>
          <w:szCs w:val="24"/>
        </w:rPr>
        <w:t>Учитывая, что сочинения и изложения носят обучающий характер, неудовлетворительные оценки не выставляются.</w:t>
      </w:r>
    </w:p>
    <w:p w:rsidR="00291A23" w:rsidRPr="00CE4B47" w:rsidRDefault="00291A23" w:rsidP="00CE4B47">
      <w:pPr>
        <w:spacing w:after="0" w:line="360" w:lineRule="auto"/>
        <w:ind w:right="600" w:firstLine="567"/>
        <w:jc w:val="both"/>
        <w:rPr>
          <w:rFonts w:ascii="Times New Roman" w:hAnsi="Times New Roman" w:cs="Times New Roman"/>
          <w:sz w:val="24"/>
          <w:szCs w:val="24"/>
        </w:rPr>
      </w:pPr>
      <w:r w:rsidRPr="00CE4B47">
        <w:rPr>
          <w:rFonts w:ascii="Times New Roman" w:eastAsia="Times New Roman" w:hAnsi="Times New Roman" w:cs="Times New Roman"/>
          <w:sz w:val="24"/>
          <w:szCs w:val="24"/>
        </w:rPr>
        <w:t>При выполнении грамматических заданий следует руководствоваться следующими нормами оценок.</w:t>
      </w:r>
    </w:p>
    <w:p w:rsidR="00291A23" w:rsidRPr="00CE4B47" w:rsidRDefault="00291A23" w:rsidP="00CE4B47">
      <w:pPr>
        <w:spacing w:after="0" w:line="360" w:lineRule="auto"/>
        <w:ind w:left="1080"/>
        <w:jc w:val="center"/>
        <w:rPr>
          <w:rFonts w:ascii="Times New Roman" w:hAnsi="Times New Roman" w:cs="Times New Roman"/>
          <w:sz w:val="24"/>
          <w:szCs w:val="24"/>
        </w:rPr>
      </w:pPr>
      <w:r w:rsidRPr="00CE4B47">
        <w:rPr>
          <w:rFonts w:ascii="Times New Roman" w:eastAsia="Times New Roman" w:hAnsi="Times New Roman" w:cs="Times New Roman"/>
          <w:b/>
          <w:bCs/>
          <w:sz w:val="24"/>
          <w:szCs w:val="24"/>
        </w:rPr>
        <w:t>Оценка за грамматические задания</w:t>
      </w:r>
    </w:p>
    <w:p w:rsidR="00291A23" w:rsidRPr="00292F7C" w:rsidRDefault="00291A23" w:rsidP="00BE6FB5">
      <w:pPr>
        <w:spacing w:after="0" w:line="360" w:lineRule="auto"/>
        <w:jc w:val="both"/>
        <w:rPr>
          <w:rFonts w:ascii="Times New Roman" w:hAnsi="Times New Roman" w:cs="Times New Roman"/>
          <w:sz w:val="28"/>
          <w:szCs w:val="28"/>
        </w:rPr>
      </w:pPr>
    </w:p>
    <w:tbl>
      <w:tblPr>
        <w:tblW w:w="9940" w:type="dxa"/>
        <w:tblInd w:w="10" w:type="dxa"/>
        <w:tblLayout w:type="fixed"/>
        <w:tblCellMar>
          <w:left w:w="0" w:type="dxa"/>
          <w:right w:w="0" w:type="dxa"/>
        </w:tblCellMar>
        <w:tblLook w:val="04A0" w:firstRow="1" w:lastRow="0" w:firstColumn="1" w:lastColumn="0" w:noHBand="0" w:noVBand="1"/>
      </w:tblPr>
      <w:tblGrid>
        <w:gridCol w:w="1477"/>
        <w:gridCol w:w="919"/>
        <w:gridCol w:w="1278"/>
        <w:gridCol w:w="1158"/>
        <w:gridCol w:w="998"/>
        <w:gridCol w:w="2177"/>
        <w:gridCol w:w="1638"/>
        <w:gridCol w:w="260"/>
        <w:gridCol w:w="35"/>
      </w:tblGrid>
      <w:tr w:rsidR="00291A23" w:rsidRPr="00CE4B47" w:rsidTr="00254737">
        <w:trPr>
          <w:trHeight w:val="283"/>
        </w:trPr>
        <w:tc>
          <w:tcPr>
            <w:tcW w:w="1477" w:type="dxa"/>
            <w:tcBorders>
              <w:top w:val="single" w:sz="8" w:space="0" w:color="auto"/>
              <w:left w:val="single" w:sz="8" w:space="0" w:color="auto"/>
              <w:bottom w:val="single" w:sz="8" w:space="0" w:color="auto"/>
              <w:right w:val="single" w:sz="8" w:space="0" w:color="auto"/>
            </w:tcBorders>
            <w:vAlign w:val="bottom"/>
          </w:tcPr>
          <w:p w:rsidR="00291A23" w:rsidRPr="00CE4B47" w:rsidRDefault="00291A23" w:rsidP="00CE4B47">
            <w:pPr>
              <w:spacing w:after="0" w:line="240" w:lineRule="auto"/>
              <w:ind w:left="320"/>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Оценка</w:t>
            </w:r>
          </w:p>
        </w:tc>
        <w:tc>
          <w:tcPr>
            <w:tcW w:w="2197" w:type="dxa"/>
            <w:gridSpan w:val="2"/>
            <w:tcBorders>
              <w:top w:val="single" w:sz="8" w:space="0" w:color="auto"/>
              <w:bottom w:val="single" w:sz="8" w:space="0" w:color="auto"/>
              <w:right w:val="single" w:sz="8" w:space="0" w:color="auto"/>
            </w:tcBorders>
            <w:vAlign w:val="bottom"/>
          </w:tcPr>
          <w:p w:rsidR="00291A23" w:rsidRPr="00CE4B47" w:rsidRDefault="00291A23" w:rsidP="00CE4B47">
            <w:pPr>
              <w:spacing w:after="0" w:line="240" w:lineRule="auto"/>
              <w:ind w:left="1020"/>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5</w:t>
            </w:r>
          </w:p>
        </w:tc>
        <w:tc>
          <w:tcPr>
            <w:tcW w:w="1158" w:type="dxa"/>
            <w:tcBorders>
              <w:top w:val="single" w:sz="8" w:space="0" w:color="auto"/>
              <w:bottom w:val="single" w:sz="8" w:space="0" w:color="auto"/>
            </w:tcBorders>
            <w:vAlign w:val="bottom"/>
          </w:tcPr>
          <w:p w:rsidR="00291A23" w:rsidRPr="00CE4B47" w:rsidRDefault="00291A23" w:rsidP="00CE4B47">
            <w:pPr>
              <w:spacing w:after="0" w:line="240" w:lineRule="auto"/>
              <w:ind w:left="1000"/>
              <w:jc w:val="both"/>
              <w:rPr>
                <w:rFonts w:ascii="Times New Roman" w:hAnsi="Times New Roman" w:cs="Times New Roman"/>
                <w:sz w:val="24"/>
                <w:szCs w:val="24"/>
              </w:rPr>
            </w:pPr>
            <w:r w:rsidRPr="00CE4B47">
              <w:rPr>
                <w:rFonts w:ascii="Times New Roman" w:eastAsia="Times New Roman" w:hAnsi="Times New Roman" w:cs="Times New Roman"/>
                <w:b/>
                <w:bCs/>
                <w:color w:val="00000A"/>
                <w:w w:val="99"/>
                <w:sz w:val="24"/>
                <w:szCs w:val="24"/>
              </w:rPr>
              <w:t>4</w:t>
            </w:r>
          </w:p>
        </w:tc>
        <w:tc>
          <w:tcPr>
            <w:tcW w:w="998" w:type="dxa"/>
            <w:tcBorders>
              <w:top w:val="single" w:sz="8"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77" w:type="dxa"/>
            <w:tcBorders>
              <w:top w:val="single" w:sz="8" w:space="0" w:color="auto"/>
              <w:bottom w:val="single" w:sz="8" w:space="0" w:color="auto"/>
              <w:right w:val="single" w:sz="8" w:space="0" w:color="auto"/>
            </w:tcBorders>
            <w:vAlign w:val="bottom"/>
          </w:tcPr>
          <w:p w:rsidR="00291A23" w:rsidRPr="00CE4B47" w:rsidRDefault="00291A23" w:rsidP="00CE4B47">
            <w:pPr>
              <w:spacing w:after="0" w:line="240" w:lineRule="auto"/>
              <w:ind w:left="1020"/>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3</w:t>
            </w:r>
          </w:p>
        </w:tc>
        <w:tc>
          <w:tcPr>
            <w:tcW w:w="1638" w:type="dxa"/>
            <w:tcBorders>
              <w:top w:val="single" w:sz="8" w:space="0" w:color="auto"/>
              <w:bottom w:val="single" w:sz="8" w:space="0" w:color="auto"/>
            </w:tcBorders>
            <w:vAlign w:val="bottom"/>
          </w:tcPr>
          <w:p w:rsidR="00291A23" w:rsidRPr="00CE4B47" w:rsidRDefault="00291A23" w:rsidP="00CE4B47">
            <w:pPr>
              <w:spacing w:after="0" w:line="240" w:lineRule="auto"/>
              <w:ind w:left="880"/>
              <w:jc w:val="both"/>
              <w:rPr>
                <w:rFonts w:ascii="Times New Roman" w:hAnsi="Times New Roman" w:cs="Times New Roman"/>
                <w:sz w:val="24"/>
                <w:szCs w:val="24"/>
              </w:rPr>
            </w:pPr>
            <w:r w:rsidRPr="00CE4B47">
              <w:rPr>
                <w:rFonts w:ascii="Times New Roman" w:eastAsia="Times New Roman" w:hAnsi="Times New Roman" w:cs="Times New Roman"/>
                <w:b/>
                <w:bCs/>
                <w:color w:val="00000A"/>
                <w:sz w:val="24"/>
                <w:szCs w:val="24"/>
              </w:rPr>
              <w:t>2</w:t>
            </w:r>
          </w:p>
        </w:tc>
        <w:tc>
          <w:tcPr>
            <w:tcW w:w="295" w:type="dxa"/>
            <w:gridSpan w:val="2"/>
            <w:tcBorders>
              <w:top w:val="single" w:sz="8"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258"/>
        </w:trPr>
        <w:tc>
          <w:tcPr>
            <w:tcW w:w="1477" w:type="dxa"/>
            <w:tcBorders>
              <w:left w:val="single" w:sz="8" w:space="0" w:color="auto"/>
              <w:right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Уровень</w:t>
            </w:r>
          </w:p>
        </w:tc>
        <w:tc>
          <w:tcPr>
            <w:tcW w:w="2197"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Ставится за</w:t>
            </w:r>
          </w:p>
        </w:tc>
        <w:tc>
          <w:tcPr>
            <w:tcW w:w="2156"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Ставится, если</w:t>
            </w:r>
          </w:p>
        </w:tc>
        <w:tc>
          <w:tcPr>
            <w:tcW w:w="2177" w:type="dxa"/>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Ставится, если</w:t>
            </w:r>
          </w:p>
        </w:tc>
        <w:tc>
          <w:tcPr>
            <w:tcW w:w="1933" w:type="dxa"/>
            <w:gridSpan w:val="3"/>
            <w:tcBorders>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Ставится, если</w:t>
            </w:r>
          </w:p>
        </w:tc>
      </w:tr>
      <w:tr w:rsidR="00291A23" w:rsidRPr="00CE4B47" w:rsidTr="00254737">
        <w:trPr>
          <w:trHeight w:val="276"/>
        </w:trPr>
        <w:tc>
          <w:tcPr>
            <w:tcW w:w="1477" w:type="dxa"/>
            <w:tcBorders>
              <w:left w:val="single" w:sz="8" w:space="0" w:color="auto"/>
              <w:right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выполнения</w:t>
            </w:r>
          </w:p>
        </w:tc>
        <w:tc>
          <w:tcPr>
            <w:tcW w:w="2197" w:type="dxa"/>
            <w:gridSpan w:val="2"/>
            <w:tcBorders>
              <w:right w:val="single" w:sz="8" w:space="0" w:color="auto"/>
            </w:tcBorders>
            <w:vAlign w:val="bottom"/>
          </w:tcPr>
          <w:p w:rsidR="00291A23" w:rsidRPr="00CE4B47" w:rsidRDefault="00D02C34"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Б</w:t>
            </w:r>
            <w:r w:rsidR="00291A23" w:rsidRPr="00CE4B47">
              <w:rPr>
                <w:rFonts w:ascii="Times New Roman" w:eastAsia="Times New Roman" w:hAnsi="Times New Roman" w:cs="Times New Roman"/>
                <w:color w:val="00000A"/>
                <w:sz w:val="24"/>
                <w:szCs w:val="24"/>
              </w:rPr>
              <w:t>езошибочное</w:t>
            </w:r>
          </w:p>
        </w:tc>
        <w:tc>
          <w:tcPr>
            <w:tcW w:w="2156"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обучающийся</w:t>
            </w:r>
          </w:p>
        </w:tc>
        <w:tc>
          <w:tcPr>
            <w:tcW w:w="2177" w:type="dxa"/>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обучающийся</w:t>
            </w:r>
          </w:p>
        </w:tc>
        <w:tc>
          <w:tcPr>
            <w:tcW w:w="1933" w:type="dxa"/>
            <w:gridSpan w:val="3"/>
            <w:tcBorders>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обучающийся</w:t>
            </w:r>
          </w:p>
        </w:tc>
      </w:tr>
      <w:tr w:rsidR="00291A23" w:rsidRPr="00CE4B47" w:rsidTr="00254737">
        <w:trPr>
          <w:trHeight w:val="276"/>
        </w:trPr>
        <w:tc>
          <w:tcPr>
            <w:tcW w:w="1477" w:type="dxa"/>
            <w:tcBorders>
              <w:left w:val="single" w:sz="8" w:space="0" w:color="auto"/>
              <w:bottom w:val="single" w:sz="4" w:space="0" w:color="auto"/>
              <w:right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задания</w:t>
            </w:r>
          </w:p>
        </w:tc>
        <w:tc>
          <w:tcPr>
            <w:tcW w:w="2197" w:type="dxa"/>
            <w:gridSpan w:val="2"/>
            <w:tcBorders>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выполнение всех</w:t>
            </w:r>
          </w:p>
        </w:tc>
        <w:tc>
          <w:tcPr>
            <w:tcW w:w="2156" w:type="dxa"/>
            <w:gridSpan w:val="2"/>
            <w:tcBorders>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обнаруживает</w:t>
            </w:r>
          </w:p>
        </w:tc>
        <w:tc>
          <w:tcPr>
            <w:tcW w:w="2177" w:type="dxa"/>
            <w:tcBorders>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обнаруживает</w:t>
            </w:r>
          </w:p>
        </w:tc>
        <w:tc>
          <w:tcPr>
            <w:tcW w:w="1933" w:type="dxa"/>
            <w:gridSpan w:val="3"/>
            <w:tcBorders>
              <w:bottom w:val="single" w:sz="4" w:space="0" w:color="auto"/>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обнаруживает</w:t>
            </w:r>
          </w:p>
        </w:tc>
      </w:tr>
      <w:tr w:rsidR="00291A23" w:rsidRPr="00CE4B47" w:rsidTr="00254737">
        <w:trPr>
          <w:trHeight w:val="276"/>
        </w:trPr>
        <w:tc>
          <w:tcPr>
            <w:tcW w:w="1477" w:type="dxa"/>
            <w:tcBorders>
              <w:top w:val="single" w:sz="4" w:space="0" w:color="auto"/>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top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заданий, когда</w:t>
            </w:r>
          </w:p>
        </w:tc>
        <w:tc>
          <w:tcPr>
            <w:tcW w:w="2156" w:type="dxa"/>
            <w:gridSpan w:val="2"/>
            <w:tcBorders>
              <w:top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осознанное</w:t>
            </w:r>
          </w:p>
        </w:tc>
        <w:tc>
          <w:tcPr>
            <w:tcW w:w="2177" w:type="dxa"/>
            <w:tcBorders>
              <w:top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усвоение</w:t>
            </w:r>
          </w:p>
        </w:tc>
        <w:tc>
          <w:tcPr>
            <w:tcW w:w="1933" w:type="dxa"/>
            <w:gridSpan w:val="3"/>
            <w:tcBorders>
              <w:top w:val="single" w:sz="4" w:space="0" w:color="auto"/>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плохое знание</w:t>
            </w:r>
          </w:p>
        </w:tc>
      </w:tr>
      <w:tr w:rsidR="00291A23" w:rsidRPr="00CE4B47" w:rsidTr="00254737">
        <w:trPr>
          <w:trHeight w:val="276"/>
        </w:trPr>
        <w:tc>
          <w:tcPr>
            <w:tcW w:w="1477" w:type="dxa"/>
            <w:tcBorders>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right w:val="single" w:sz="8" w:space="0" w:color="auto"/>
            </w:tcBorders>
            <w:vAlign w:val="bottom"/>
          </w:tcPr>
          <w:p w:rsidR="00291A23" w:rsidRPr="00CE4B47" w:rsidRDefault="00D02C34"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w:t>
            </w:r>
            <w:r w:rsidR="00291A23" w:rsidRPr="00CE4B47">
              <w:rPr>
                <w:rFonts w:ascii="Times New Roman" w:eastAsia="Times New Roman" w:hAnsi="Times New Roman" w:cs="Times New Roman"/>
                <w:color w:val="00000A"/>
                <w:sz w:val="24"/>
                <w:szCs w:val="24"/>
              </w:rPr>
              <w:t>бучающийся</w:t>
            </w:r>
          </w:p>
        </w:tc>
        <w:tc>
          <w:tcPr>
            <w:tcW w:w="2156"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усвоение правил,</w:t>
            </w:r>
          </w:p>
        </w:tc>
        <w:tc>
          <w:tcPr>
            <w:tcW w:w="2177" w:type="dxa"/>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определённой</w:t>
            </w:r>
          </w:p>
        </w:tc>
        <w:tc>
          <w:tcPr>
            <w:tcW w:w="1933" w:type="dxa"/>
            <w:gridSpan w:val="3"/>
            <w:tcBorders>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учебного</w:t>
            </w:r>
          </w:p>
        </w:tc>
      </w:tr>
      <w:tr w:rsidR="00291A23" w:rsidRPr="00CE4B47" w:rsidTr="00254737">
        <w:trPr>
          <w:trHeight w:val="276"/>
        </w:trPr>
        <w:tc>
          <w:tcPr>
            <w:tcW w:w="1477" w:type="dxa"/>
            <w:tcBorders>
              <w:left w:val="single" w:sz="8" w:space="0" w:color="auto"/>
              <w:bottom w:val="single" w:sz="4"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bottom w:val="single" w:sz="4" w:space="0" w:color="auto"/>
              <w:right w:val="single" w:sz="8" w:space="0" w:color="auto"/>
            </w:tcBorders>
            <w:vAlign w:val="bottom"/>
          </w:tcPr>
          <w:p w:rsidR="00291A23" w:rsidRPr="00CE4B47" w:rsidRDefault="00D02C34"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w:t>
            </w:r>
            <w:r w:rsidR="00291A23" w:rsidRPr="00CE4B47">
              <w:rPr>
                <w:rFonts w:ascii="Times New Roman" w:eastAsia="Times New Roman" w:hAnsi="Times New Roman" w:cs="Times New Roman"/>
                <w:color w:val="00000A"/>
                <w:sz w:val="24"/>
                <w:szCs w:val="24"/>
              </w:rPr>
              <w:t>бнаруживает</w:t>
            </w:r>
          </w:p>
        </w:tc>
        <w:tc>
          <w:tcPr>
            <w:tcW w:w="2156" w:type="dxa"/>
            <w:gridSpan w:val="2"/>
            <w:tcBorders>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умеет применять</w:t>
            </w:r>
          </w:p>
        </w:tc>
        <w:tc>
          <w:tcPr>
            <w:tcW w:w="2177" w:type="dxa"/>
            <w:tcBorders>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части из</w:t>
            </w:r>
          </w:p>
        </w:tc>
        <w:tc>
          <w:tcPr>
            <w:tcW w:w="1933" w:type="dxa"/>
            <w:gridSpan w:val="3"/>
            <w:tcBorders>
              <w:bottom w:val="single" w:sz="4" w:space="0" w:color="auto"/>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материала, не</w:t>
            </w:r>
          </w:p>
        </w:tc>
      </w:tr>
      <w:tr w:rsidR="00291A23" w:rsidRPr="00CE4B47" w:rsidTr="00254737">
        <w:trPr>
          <w:trHeight w:val="277"/>
        </w:trPr>
        <w:tc>
          <w:tcPr>
            <w:tcW w:w="1477" w:type="dxa"/>
            <w:tcBorders>
              <w:top w:val="single" w:sz="4" w:space="0" w:color="auto"/>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top w:val="single" w:sz="4" w:space="0" w:color="auto"/>
              <w:right w:val="single" w:sz="8" w:space="0" w:color="auto"/>
            </w:tcBorders>
            <w:vAlign w:val="bottom"/>
          </w:tcPr>
          <w:p w:rsidR="00291A23" w:rsidRPr="00CE4B47" w:rsidRDefault="00D02C34"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w:t>
            </w:r>
            <w:r w:rsidR="00291A23" w:rsidRPr="00CE4B47">
              <w:rPr>
                <w:rFonts w:ascii="Times New Roman" w:eastAsia="Times New Roman" w:hAnsi="Times New Roman" w:cs="Times New Roman"/>
                <w:color w:val="00000A"/>
                <w:sz w:val="24"/>
                <w:szCs w:val="24"/>
              </w:rPr>
              <w:t>сознанное</w:t>
            </w:r>
          </w:p>
        </w:tc>
        <w:tc>
          <w:tcPr>
            <w:tcW w:w="2156" w:type="dxa"/>
            <w:gridSpan w:val="2"/>
            <w:tcBorders>
              <w:top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свои знания в ходе</w:t>
            </w:r>
          </w:p>
        </w:tc>
        <w:tc>
          <w:tcPr>
            <w:tcW w:w="2177" w:type="dxa"/>
            <w:tcBorders>
              <w:top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изученного</w:t>
            </w:r>
          </w:p>
        </w:tc>
        <w:tc>
          <w:tcPr>
            <w:tcW w:w="1933" w:type="dxa"/>
            <w:gridSpan w:val="3"/>
            <w:tcBorders>
              <w:top w:val="single" w:sz="4" w:space="0" w:color="auto"/>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справляется с</w:t>
            </w:r>
          </w:p>
        </w:tc>
      </w:tr>
      <w:tr w:rsidR="00291A23" w:rsidRPr="00CE4B47" w:rsidTr="00254737">
        <w:trPr>
          <w:trHeight w:val="276"/>
        </w:trPr>
        <w:tc>
          <w:tcPr>
            <w:tcW w:w="1477" w:type="dxa"/>
            <w:tcBorders>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right w:val="single" w:sz="8" w:space="0" w:color="auto"/>
            </w:tcBorders>
            <w:vAlign w:val="bottom"/>
          </w:tcPr>
          <w:p w:rsidR="00291A23" w:rsidRPr="00CE4B47" w:rsidRDefault="00D02C34"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У</w:t>
            </w:r>
            <w:r w:rsidR="00291A23" w:rsidRPr="00CE4B47">
              <w:rPr>
                <w:rFonts w:ascii="Times New Roman" w:eastAsia="Times New Roman" w:hAnsi="Times New Roman" w:cs="Times New Roman"/>
                <w:color w:val="00000A"/>
                <w:sz w:val="24"/>
                <w:szCs w:val="24"/>
              </w:rPr>
              <w:t>своение</w:t>
            </w:r>
          </w:p>
        </w:tc>
        <w:tc>
          <w:tcPr>
            <w:tcW w:w="2156"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разбора слов и</w:t>
            </w:r>
          </w:p>
        </w:tc>
        <w:tc>
          <w:tcPr>
            <w:tcW w:w="2177" w:type="dxa"/>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материала, в</w:t>
            </w:r>
          </w:p>
        </w:tc>
        <w:tc>
          <w:tcPr>
            <w:tcW w:w="1933" w:type="dxa"/>
            <w:gridSpan w:val="3"/>
            <w:tcBorders>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большинством</w:t>
            </w:r>
          </w:p>
        </w:tc>
      </w:tr>
      <w:tr w:rsidR="00291A23" w:rsidRPr="00CE4B47" w:rsidTr="00254737">
        <w:trPr>
          <w:trHeight w:val="399"/>
        </w:trPr>
        <w:tc>
          <w:tcPr>
            <w:tcW w:w="1477" w:type="dxa"/>
            <w:tcBorders>
              <w:left w:val="single" w:sz="8" w:space="0" w:color="auto"/>
              <w:bottom w:val="single" w:sz="4"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определений,</w:t>
            </w:r>
          </w:p>
        </w:tc>
        <w:tc>
          <w:tcPr>
            <w:tcW w:w="2156" w:type="dxa"/>
            <w:gridSpan w:val="2"/>
            <w:tcBorders>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предложений и</w:t>
            </w:r>
          </w:p>
        </w:tc>
        <w:tc>
          <w:tcPr>
            <w:tcW w:w="2177" w:type="dxa"/>
            <w:tcBorders>
              <w:bottom w:val="single" w:sz="4"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 xml:space="preserve">работе </w:t>
            </w:r>
          </w:p>
        </w:tc>
        <w:tc>
          <w:tcPr>
            <w:tcW w:w="1933" w:type="dxa"/>
            <w:gridSpan w:val="3"/>
            <w:tcBorders>
              <w:bottom w:val="single" w:sz="4" w:space="0" w:color="auto"/>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грамматически</w:t>
            </w:r>
          </w:p>
        </w:tc>
      </w:tr>
      <w:tr w:rsidR="00254737" w:rsidRPr="00CE4B47" w:rsidTr="00254737">
        <w:trPr>
          <w:trHeight w:val="555"/>
        </w:trPr>
        <w:tc>
          <w:tcPr>
            <w:tcW w:w="1477" w:type="dxa"/>
            <w:tcBorders>
              <w:top w:val="single" w:sz="4" w:space="0" w:color="auto"/>
              <w:left w:val="single" w:sz="8" w:space="0" w:color="auto"/>
              <w:right w:val="single" w:sz="8" w:space="0" w:color="auto"/>
            </w:tcBorders>
            <w:vAlign w:val="bottom"/>
          </w:tcPr>
          <w:p w:rsidR="00254737" w:rsidRPr="00CE4B47" w:rsidRDefault="00254737" w:rsidP="00CE4B47">
            <w:pPr>
              <w:spacing w:after="0" w:line="240" w:lineRule="auto"/>
              <w:jc w:val="both"/>
              <w:rPr>
                <w:rFonts w:ascii="Times New Roman" w:hAnsi="Times New Roman" w:cs="Times New Roman"/>
                <w:sz w:val="24"/>
                <w:szCs w:val="24"/>
              </w:rPr>
            </w:pPr>
          </w:p>
        </w:tc>
        <w:tc>
          <w:tcPr>
            <w:tcW w:w="2197" w:type="dxa"/>
            <w:gridSpan w:val="2"/>
            <w:tcBorders>
              <w:top w:val="single" w:sz="4" w:space="0" w:color="auto"/>
              <w:right w:val="single" w:sz="8" w:space="0" w:color="auto"/>
            </w:tcBorders>
            <w:vAlign w:val="bottom"/>
          </w:tcPr>
          <w:p w:rsidR="00254737" w:rsidRPr="00CE4B47" w:rsidRDefault="00254737" w:rsidP="00CE4B47">
            <w:pPr>
              <w:spacing w:after="0" w:line="240" w:lineRule="auto"/>
              <w:ind w:left="80"/>
              <w:jc w:val="both"/>
              <w:rPr>
                <w:rFonts w:ascii="Times New Roman" w:eastAsia="Times New Roman" w:hAnsi="Times New Roman" w:cs="Times New Roman"/>
                <w:color w:val="00000A"/>
                <w:sz w:val="24"/>
                <w:szCs w:val="24"/>
              </w:rPr>
            </w:pPr>
          </w:p>
        </w:tc>
        <w:tc>
          <w:tcPr>
            <w:tcW w:w="2156" w:type="dxa"/>
            <w:gridSpan w:val="2"/>
            <w:tcBorders>
              <w:top w:val="single" w:sz="4" w:space="0" w:color="auto"/>
              <w:right w:val="single" w:sz="8" w:space="0" w:color="auto"/>
            </w:tcBorders>
            <w:vAlign w:val="bottom"/>
          </w:tcPr>
          <w:p w:rsidR="00254737" w:rsidRPr="00CE4B47" w:rsidRDefault="00254737" w:rsidP="00CE4B47">
            <w:pPr>
              <w:spacing w:after="0" w:line="240" w:lineRule="auto"/>
              <w:ind w:left="80"/>
              <w:jc w:val="both"/>
              <w:rPr>
                <w:rFonts w:ascii="Times New Roman" w:eastAsia="Times New Roman" w:hAnsi="Times New Roman" w:cs="Times New Roman"/>
                <w:color w:val="00000A"/>
                <w:sz w:val="24"/>
                <w:szCs w:val="24"/>
              </w:rPr>
            </w:pPr>
          </w:p>
        </w:tc>
        <w:tc>
          <w:tcPr>
            <w:tcW w:w="2177" w:type="dxa"/>
            <w:tcBorders>
              <w:top w:val="single" w:sz="4" w:space="0" w:color="auto"/>
              <w:right w:val="single" w:sz="8" w:space="0" w:color="auto"/>
            </w:tcBorders>
            <w:vAlign w:val="bottom"/>
          </w:tcPr>
          <w:p w:rsidR="00254737" w:rsidRPr="00CE4B47" w:rsidRDefault="00254737" w:rsidP="00CE4B47">
            <w:pPr>
              <w:spacing w:after="0" w:line="240" w:lineRule="auto"/>
              <w:ind w:left="8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правильно</w:t>
            </w:r>
          </w:p>
        </w:tc>
        <w:tc>
          <w:tcPr>
            <w:tcW w:w="1933" w:type="dxa"/>
            <w:gridSpan w:val="3"/>
            <w:tcBorders>
              <w:top w:val="single" w:sz="4" w:space="0" w:color="auto"/>
              <w:right w:val="single" w:sz="8" w:space="0" w:color="auto"/>
            </w:tcBorders>
            <w:vAlign w:val="bottom"/>
          </w:tcPr>
          <w:p w:rsidR="00254737" w:rsidRPr="00CE4B47" w:rsidRDefault="00254737" w:rsidP="00CE4B47">
            <w:pPr>
              <w:spacing w:after="0" w:line="240" w:lineRule="auto"/>
              <w:ind w:left="100"/>
              <w:jc w:val="both"/>
              <w:rPr>
                <w:rFonts w:ascii="Times New Roman" w:eastAsia="Times New Roman" w:hAnsi="Times New Roman" w:cs="Times New Roman"/>
                <w:color w:val="00000A"/>
                <w:sz w:val="24"/>
                <w:szCs w:val="24"/>
              </w:rPr>
            </w:pPr>
            <w:r w:rsidRPr="00CE4B47">
              <w:rPr>
                <w:rFonts w:ascii="Times New Roman" w:eastAsia="Times New Roman" w:hAnsi="Times New Roman" w:cs="Times New Roman"/>
                <w:color w:val="00000A"/>
                <w:sz w:val="24"/>
                <w:szCs w:val="24"/>
              </w:rPr>
              <w:t>х</w:t>
            </w:r>
          </w:p>
        </w:tc>
      </w:tr>
      <w:tr w:rsidR="00291A23" w:rsidRPr="00CE4B47" w:rsidTr="00254737">
        <w:trPr>
          <w:trHeight w:val="276"/>
        </w:trPr>
        <w:tc>
          <w:tcPr>
            <w:tcW w:w="1477" w:type="dxa"/>
            <w:tcBorders>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правил и умение</w:t>
            </w:r>
          </w:p>
        </w:tc>
        <w:tc>
          <w:tcPr>
            <w:tcW w:w="2156"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правил не менее ¾</w:t>
            </w:r>
          </w:p>
        </w:tc>
        <w:tc>
          <w:tcPr>
            <w:tcW w:w="2177" w:type="dxa"/>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выполнил не менее</w:t>
            </w:r>
          </w:p>
        </w:tc>
        <w:tc>
          <w:tcPr>
            <w:tcW w:w="1933" w:type="dxa"/>
            <w:gridSpan w:val="3"/>
            <w:tcBorders>
              <w:right w:val="single" w:sz="8" w:space="0" w:color="auto"/>
            </w:tcBorders>
            <w:vAlign w:val="bottom"/>
          </w:tcPr>
          <w:p w:rsidR="00291A23" w:rsidRPr="00CE4B47" w:rsidRDefault="00291A23" w:rsidP="00CE4B47">
            <w:pPr>
              <w:spacing w:after="0" w:line="240" w:lineRule="auto"/>
              <w:ind w:left="10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заданий</w:t>
            </w:r>
          </w:p>
        </w:tc>
      </w:tr>
      <w:tr w:rsidR="00291A23" w:rsidRPr="00CE4B47" w:rsidTr="00254737">
        <w:trPr>
          <w:trHeight w:val="276"/>
        </w:trPr>
        <w:tc>
          <w:tcPr>
            <w:tcW w:w="1477" w:type="dxa"/>
            <w:tcBorders>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самостоятельно</w:t>
            </w:r>
          </w:p>
        </w:tc>
        <w:tc>
          <w:tcPr>
            <w:tcW w:w="2156" w:type="dxa"/>
            <w:gridSpan w:val="2"/>
            <w:tcBorders>
              <w:right w:val="single" w:sz="8" w:space="0" w:color="auto"/>
            </w:tcBorders>
            <w:vAlign w:val="bottom"/>
          </w:tcPr>
          <w:p w:rsidR="00291A23" w:rsidRPr="00CE4B47" w:rsidRDefault="00D02C34"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З</w:t>
            </w:r>
            <w:r w:rsidR="00291A23" w:rsidRPr="00CE4B47">
              <w:rPr>
                <w:rFonts w:ascii="Times New Roman" w:eastAsia="Times New Roman" w:hAnsi="Times New Roman" w:cs="Times New Roman"/>
                <w:color w:val="00000A"/>
                <w:sz w:val="24"/>
                <w:szCs w:val="24"/>
              </w:rPr>
              <w:t>аданий</w:t>
            </w:r>
          </w:p>
        </w:tc>
        <w:tc>
          <w:tcPr>
            <w:tcW w:w="2177" w:type="dxa"/>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½ заданий</w:t>
            </w:r>
          </w:p>
        </w:tc>
        <w:tc>
          <w:tcPr>
            <w:tcW w:w="1898" w:type="dxa"/>
            <w:gridSpan w:val="2"/>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276"/>
        </w:trPr>
        <w:tc>
          <w:tcPr>
            <w:tcW w:w="1477" w:type="dxa"/>
            <w:tcBorders>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применять знания</w:t>
            </w:r>
          </w:p>
        </w:tc>
        <w:tc>
          <w:tcPr>
            <w:tcW w:w="1158"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98"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77"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276"/>
        </w:trPr>
        <w:tc>
          <w:tcPr>
            <w:tcW w:w="1477" w:type="dxa"/>
            <w:tcBorders>
              <w:left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при выполнении</w:t>
            </w:r>
          </w:p>
        </w:tc>
        <w:tc>
          <w:tcPr>
            <w:tcW w:w="1158"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98"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77"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281"/>
        </w:trPr>
        <w:tc>
          <w:tcPr>
            <w:tcW w:w="1477" w:type="dxa"/>
            <w:tcBorders>
              <w:left w:val="single" w:sz="8"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97" w:type="dxa"/>
            <w:gridSpan w:val="2"/>
            <w:tcBorders>
              <w:bottom w:val="single" w:sz="8" w:space="0" w:color="auto"/>
              <w:right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заданий</w:t>
            </w:r>
          </w:p>
        </w:tc>
        <w:tc>
          <w:tcPr>
            <w:tcW w:w="1158"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98"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2177"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827"/>
        </w:trPr>
        <w:tc>
          <w:tcPr>
            <w:tcW w:w="5830" w:type="dxa"/>
            <w:gridSpan w:val="5"/>
            <w:tcBorders>
              <w:bottom w:val="single" w:sz="4" w:space="0" w:color="auto"/>
            </w:tcBorders>
            <w:vAlign w:val="bottom"/>
          </w:tcPr>
          <w:p w:rsidR="00291A23" w:rsidRPr="00CE4B47" w:rsidRDefault="00291A23" w:rsidP="00CE4B47">
            <w:pPr>
              <w:spacing w:after="0" w:line="240" w:lineRule="auto"/>
              <w:ind w:right="380"/>
              <w:jc w:val="both"/>
              <w:rPr>
                <w:rFonts w:ascii="Times New Roman" w:hAnsi="Times New Roman" w:cs="Times New Roman"/>
                <w:sz w:val="24"/>
                <w:szCs w:val="24"/>
              </w:rPr>
            </w:pPr>
            <w:r w:rsidRPr="00CE4B47">
              <w:rPr>
                <w:rFonts w:ascii="Times New Roman" w:eastAsia="Times New Roman" w:hAnsi="Times New Roman" w:cs="Times New Roman"/>
                <w:b/>
                <w:bCs/>
                <w:color w:val="00000A"/>
                <w:w w:val="99"/>
                <w:sz w:val="24"/>
                <w:szCs w:val="24"/>
              </w:rPr>
              <w:t>Объем словарного диктанта:</w:t>
            </w:r>
          </w:p>
        </w:tc>
        <w:tc>
          <w:tcPr>
            <w:tcW w:w="2177" w:type="dxa"/>
            <w:tcBorders>
              <w:bottom w:val="single" w:sz="4"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bottom w:val="single" w:sz="4"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tcBorders>
              <w:bottom w:val="single" w:sz="4"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08"/>
        </w:trPr>
        <w:tc>
          <w:tcPr>
            <w:tcW w:w="1477" w:type="dxa"/>
            <w:tcBorders>
              <w:top w:val="single" w:sz="4" w:space="0" w:color="auto"/>
              <w:left w:val="single" w:sz="4" w:space="0" w:color="auto"/>
              <w:bottom w:val="single" w:sz="4"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Класс</w:t>
            </w:r>
          </w:p>
        </w:tc>
        <w:tc>
          <w:tcPr>
            <w:tcW w:w="919" w:type="dxa"/>
            <w:tcBorders>
              <w:top w:val="single" w:sz="4" w:space="0" w:color="auto"/>
              <w:bottom w:val="single" w:sz="4"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278" w:type="dxa"/>
            <w:tcBorders>
              <w:top w:val="single" w:sz="4" w:space="0" w:color="auto"/>
              <w:bottom w:val="single" w:sz="4"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158" w:type="dxa"/>
            <w:tcBorders>
              <w:top w:val="single" w:sz="4" w:space="0" w:color="auto"/>
              <w:bottom w:val="single" w:sz="4"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175" w:type="dxa"/>
            <w:gridSpan w:val="2"/>
            <w:tcBorders>
              <w:top w:val="single" w:sz="4" w:space="0" w:color="auto"/>
              <w:bottom w:val="single" w:sz="4"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Количество слов</w:t>
            </w:r>
          </w:p>
        </w:tc>
        <w:tc>
          <w:tcPr>
            <w:tcW w:w="1898" w:type="dxa"/>
            <w:gridSpan w:val="2"/>
            <w:tcBorders>
              <w:top w:val="single" w:sz="4" w:space="0" w:color="auto"/>
              <w:bottom w:val="single" w:sz="4"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tcBorders>
              <w:top w:val="single" w:sz="4" w:space="0" w:color="auto"/>
              <w:bottom w:val="single" w:sz="4" w:space="0" w:color="auto"/>
              <w:right w:val="single" w:sz="4"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12"/>
        </w:trPr>
        <w:tc>
          <w:tcPr>
            <w:tcW w:w="1477" w:type="dxa"/>
            <w:tcBorders>
              <w:top w:val="single" w:sz="4" w:space="0" w:color="auto"/>
              <w:left w:val="single" w:sz="8" w:space="0" w:color="auto"/>
              <w:bottom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1</w:t>
            </w:r>
          </w:p>
        </w:tc>
        <w:tc>
          <w:tcPr>
            <w:tcW w:w="919" w:type="dxa"/>
            <w:tcBorders>
              <w:top w:val="single" w:sz="4" w:space="0" w:color="auto"/>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278" w:type="dxa"/>
            <w:tcBorders>
              <w:top w:val="single" w:sz="4" w:space="0" w:color="auto"/>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158" w:type="dxa"/>
            <w:tcBorders>
              <w:top w:val="single" w:sz="4"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98" w:type="dxa"/>
            <w:tcBorders>
              <w:top w:val="single" w:sz="4" w:space="0" w:color="auto"/>
              <w:bottom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7-8</w:t>
            </w:r>
          </w:p>
        </w:tc>
        <w:tc>
          <w:tcPr>
            <w:tcW w:w="2177" w:type="dxa"/>
            <w:tcBorders>
              <w:top w:val="single" w:sz="4" w:space="0" w:color="auto"/>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top w:val="single" w:sz="4" w:space="0" w:color="auto"/>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tcBorders>
              <w:top w:val="single" w:sz="4"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13"/>
        </w:trPr>
        <w:tc>
          <w:tcPr>
            <w:tcW w:w="1477" w:type="dxa"/>
            <w:tcBorders>
              <w:left w:val="single" w:sz="8" w:space="0" w:color="auto"/>
              <w:bottom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2</w:t>
            </w:r>
          </w:p>
        </w:tc>
        <w:tc>
          <w:tcPr>
            <w:tcW w:w="919"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278"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158"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98" w:type="dxa"/>
            <w:tcBorders>
              <w:bottom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10-12</w:t>
            </w:r>
          </w:p>
        </w:tc>
        <w:tc>
          <w:tcPr>
            <w:tcW w:w="2177"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11"/>
        </w:trPr>
        <w:tc>
          <w:tcPr>
            <w:tcW w:w="1477" w:type="dxa"/>
            <w:tcBorders>
              <w:left w:val="single" w:sz="8" w:space="0" w:color="auto"/>
              <w:bottom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3</w:t>
            </w:r>
          </w:p>
        </w:tc>
        <w:tc>
          <w:tcPr>
            <w:tcW w:w="919"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278"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158"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98" w:type="dxa"/>
            <w:tcBorders>
              <w:bottom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12-15</w:t>
            </w:r>
          </w:p>
        </w:tc>
        <w:tc>
          <w:tcPr>
            <w:tcW w:w="2177"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15"/>
        </w:trPr>
        <w:tc>
          <w:tcPr>
            <w:tcW w:w="1477" w:type="dxa"/>
            <w:tcBorders>
              <w:left w:val="single" w:sz="8" w:space="0" w:color="auto"/>
              <w:bottom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4</w:t>
            </w:r>
          </w:p>
        </w:tc>
        <w:tc>
          <w:tcPr>
            <w:tcW w:w="919"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278"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158"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98" w:type="dxa"/>
            <w:tcBorders>
              <w:bottom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До 20</w:t>
            </w:r>
          </w:p>
        </w:tc>
        <w:tc>
          <w:tcPr>
            <w:tcW w:w="2177"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610"/>
        </w:trPr>
        <w:tc>
          <w:tcPr>
            <w:tcW w:w="5830" w:type="dxa"/>
            <w:gridSpan w:val="5"/>
            <w:tcBorders>
              <w:bottom w:val="single" w:sz="8" w:space="0" w:color="auto"/>
            </w:tcBorders>
            <w:vAlign w:val="bottom"/>
          </w:tcPr>
          <w:p w:rsidR="00291A23" w:rsidRPr="00CE4B47" w:rsidRDefault="00291A23" w:rsidP="00CE4B47">
            <w:pPr>
              <w:spacing w:after="0" w:line="240" w:lineRule="auto"/>
              <w:ind w:right="380"/>
              <w:jc w:val="both"/>
              <w:rPr>
                <w:rFonts w:ascii="Times New Roman" w:hAnsi="Times New Roman" w:cs="Times New Roman"/>
                <w:sz w:val="24"/>
                <w:szCs w:val="24"/>
              </w:rPr>
            </w:pPr>
            <w:r w:rsidRPr="00CE4B47">
              <w:rPr>
                <w:rFonts w:ascii="Times New Roman" w:eastAsia="Times New Roman" w:hAnsi="Times New Roman" w:cs="Times New Roman"/>
                <w:b/>
                <w:bCs/>
                <w:color w:val="00000A"/>
                <w:w w:val="99"/>
                <w:sz w:val="24"/>
                <w:szCs w:val="24"/>
              </w:rPr>
              <w:lastRenderedPageBreak/>
              <w:t>Оценки за словарный диктант</w:t>
            </w:r>
          </w:p>
        </w:tc>
        <w:tc>
          <w:tcPr>
            <w:tcW w:w="2177"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09"/>
        </w:trPr>
        <w:tc>
          <w:tcPr>
            <w:tcW w:w="1477" w:type="dxa"/>
            <w:tcBorders>
              <w:left w:val="single" w:sz="8" w:space="0" w:color="auto"/>
              <w:bottom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5</w:t>
            </w:r>
          </w:p>
        </w:tc>
        <w:tc>
          <w:tcPr>
            <w:tcW w:w="919"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434" w:type="dxa"/>
            <w:gridSpan w:val="3"/>
            <w:tcBorders>
              <w:bottom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Нет ошибок</w:t>
            </w:r>
          </w:p>
        </w:tc>
        <w:tc>
          <w:tcPr>
            <w:tcW w:w="2177"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08"/>
        </w:trPr>
        <w:tc>
          <w:tcPr>
            <w:tcW w:w="1477" w:type="dxa"/>
            <w:tcBorders>
              <w:left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4</w:t>
            </w:r>
          </w:p>
        </w:tc>
        <w:tc>
          <w:tcPr>
            <w:tcW w:w="919"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5611" w:type="dxa"/>
            <w:gridSpan w:val="4"/>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1-2 ошибки иди 1 исправление (1 класс);</w:t>
            </w:r>
          </w:p>
        </w:tc>
        <w:tc>
          <w:tcPr>
            <w:tcW w:w="1898" w:type="dxa"/>
            <w:gridSpan w:val="2"/>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28"/>
        </w:trPr>
        <w:tc>
          <w:tcPr>
            <w:tcW w:w="1477" w:type="dxa"/>
            <w:tcBorders>
              <w:left w:val="single" w:sz="8" w:space="0" w:color="auto"/>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19"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5611" w:type="dxa"/>
            <w:gridSpan w:val="4"/>
            <w:tcBorders>
              <w:bottom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1 ошибка или 1 исправление (2-4 классы)</w:t>
            </w:r>
          </w:p>
        </w:tc>
        <w:tc>
          <w:tcPr>
            <w:tcW w:w="1898" w:type="dxa"/>
            <w:gridSpan w:val="2"/>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08"/>
        </w:trPr>
        <w:tc>
          <w:tcPr>
            <w:tcW w:w="1477" w:type="dxa"/>
            <w:tcBorders>
              <w:left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3</w:t>
            </w:r>
          </w:p>
        </w:tc>
        <w:tc>
          <w:tcPr>
            <w:tcW w:w="919"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5611" w:type="dxa"/>
            <w:gridSpan w:val="4"/>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3 ошибки и 1 исправление (1 класс);</w:t>
            </w:r>
          </w:p>
        </w:tc>
        <w:tc>
          <w:tcPr>
            <w:tcW w:w="1898" w:type="dxa"/>
            <w:gridSpan w:val="2"/>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25"/>
        </w:trPr>
        <w:tc>
          <w:tcPr>
            <w:tcW w:w="1477" w:type="dxa"/>
            <w:tcBorders>
              <w:left w:val="single" w:sz="8" w:space="0" w:color="auto"/>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19"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5611" w:type="dxa"/>
            <w:gridSpan w:val="4"/>
            <w:tcBorders>
              <w:bottom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2 ошибки и 1 исправление (2-4 классы)</w:t>
            </w:r>
          </w:p>
        </w:tc>
        <w:tc>
          <w:tcPr>
            <w:tcW w:w="1898" w:type="dxa"/>
            <w:gridSpan w:val="2"/>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08"/>
        </w:trPr>
        <w:tc>
          <w:tcPr>
            <w:tcW w:w="1477" w:type="dxa"/>
            <w:tcBorders>
              <w:left w:val="single" w:sz="8" w:space="0" w:color="auto"/>
            </w:tcBorders>
            <w:vAlign w:val="bottom"/>
          </w:tcPr>
          <w:p w:rsidR="00291A23" w:rsidRPr="00CE4B47" w:rsidRDefault="00291A23" w:rsidP="00CE4B47">
            <w:pPr>
              <w:spacing w:after="0" w:line="240" w:lineRule="auto"/>
              <w:ind w:left="12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2</w:t>
            </w:r>
          </w:p>
        </w:tc>
        <w:tc>
          <w:tcPr>
            <w:tcW w:w="919" w:type="dxa"/>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434" w:type="dxa"/>
            <w:gridSpan w:val="3"/>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4 ошибки (1 класс);</w:t>
            </w:r>
          </w:p>
        </w:tc>
        <w:tc>
          <w:tcPr>
            <w:tcW w:w="2177"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r w:rsidR="00291A23" w:rsidRPr="00CE4B47" w:rsidTr="00254737">
        <w:trPr>
          <w:trHeight w:val="328"/>
        </w:trPr>
        <w:tc>
          <w:tcPr>
            <w:tcW w:w="1477" w:type="dxa"/>
            <w:tcBorders>
              <w:left w:val="single" w:sz="8" w:space="0" w:color="auto"/>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919" w:type="dxa"/>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434" w:type="dxa"/>
            <w:gridSpan w:val="3"/>
            <w:tcBorders>
              <w:bottom w:val="single" w:sz="8" w:space="0" w:color="auto"/>
            </w:tcBorders>
            <w:vAlign w:val="bottom"/>
          </w:tcPr>
          <w:p w:rsidR="00291A23" w:rsidRPr="00CE4B47" w:rsidRDefault="00291A23" w:rsidP="00CE4B47">
            <w:pPr>
              <w:spacing w:after="0" w:line="240" w:lineRule="auto"/>
              <w:ind w:left="80"/>
              <w:jc w:val="both"/>
              <w:rPr>
                <w:rFonts w:ascii="Times New Roman" w:hAnsi="Times New Roman" w:cs="Times New Roman"/>
                <w:sz w:val="24"/>
                <w:szCs w:val="24"/>
              </w:rPr>
            </w:pPr>
            <w:r w:rsidRPr="00CE4B47">
              <w:rPr>
                <w:rFonts w:ascii="Times New Roman" w:eastAsia="Times New Roman" w:hAnsi="Times New Roman" w:cs="Times New Roman"/>
                <w:color w:val="00000A"/>
                <w:sz w:val="24"/>
                <w:szCs w:val="24"/>
              </w:rPr>
              <w:t>3 ошибки (2-4 классы).</w:t>
            </w:r>
          </w:p>
        </w:tc>
        <w:tc>
          <w:tcPr>
            <w:tcW w:w="2177" w:type="dxa"/>
            <w:tcBorders>
              <w:bottom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1898" w:type="dxa"/>
            <w:gridSpan w:val="2"/>
            <w:tcBorders>
              <w:bottom w:val="single" w:sz="8" w:space="0" w:color="auto"/>
              <w:right w:val="single" w:sz="8" w:space="0" w:color="auto"/>
            </w:tcBorders>
            <w:vAlign w:val="bottom"/>
          </w:tcPr>
          <w:p w:rsidR="00291A23" w:rsidRPr="00CE4B47" w:rsidRDefault="00291A23" w:rsidP="00CE4B47">
            <w:pPr>
              <w:spacing w:after="0" w:line="240" w:lineRule="auto"/>
              <w:jc w:val="both"/>
              <w:rPr>
                <w:rFonts w:ascii="Times New Roman" w:hAnsi="Times New Roman" w:cs="Times New Roman"/>
                <w:sz w:val="24"/>
                <w:szCs w:val="24"/>
              </w:rPr>
            </w:pPr>
          </w:p>
        </w:tc>
        <w:tc>
          <w:tcPr>
            <w:tcW w:w="35" w:type="dxa"/>
            <w:vAlign w:val="bottom"/>
          </w:tcPr>
          <w:p w:rsidR="00291A23" w:rsidRPr="00CE4B47" w:rsidRDefault="00291A23" w:rsidP="00CE4B47">
            <w:pPr>
              <w:spacing w:after="0" w:line="240" w:lineRule="auto"/>
              <w:jc w:val="both"/>
              <w:rPr>
                <w:rFonts w:ascii="Times New Roman" w:hAnsi="Times New Roman" w:cs="Times New Roman"/>
                <w:sz w:val="24"/>
                <w:szCs w:val="24"/>
              </w:rPr>
            </w:pPr>
          </w:p>
        </w:tc>
      </w:tr>
    </w:tbl>
    <w:p w:rsidR="00291A23" w:rsidRPr="00292F7C" w:rsidRDefault="007244E9" w:rsidP="00BE6FB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ect id="Shape 11" o:spid="_x0000_s1027" style="position:absolute;left:0;text-align:left;margin-left:494.35pt;margin-top:-146.9pt;width:.95pt;height:1pt;z-index:-25162956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" o:allowincell="f" fillcolor="black" stroked="f"/>
        </w:pict>
      </w:r>
    </w:p>
    <w:p w:rsidR="00291A23" w:rsidRPr="0080317F" w:rsidRDefault="00291A23" w:rsidP="0080317F">
      <w:pPr>
        <w:spacing w:after="0"/>
        <w:ind w:left="142"/>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Оценивание письменных работ обучающихся с ЗПР начальной школы</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Классификация ошибок:</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Ошибкой в диктанте </w:t>
      </w:r>
      <w:r w:rsidRPr="0080317F">
        <w:rPr>
          <w:rFonts w:ascii="Times New Roman" w:eastAsia="Times New Roman" w:hAnsi="Times New Roman" w:cs="Times New Roman"/>
          <w:sz w:val="24"/>
          <w:szCs w:val="24"/>
        </w:rPr>
        <w:t>следует считать:</w:t>
      </w:r>
    </w:p>
    <w:p w:rsidR="00291A23" w:rsidRPr="0080317F" w:rsidRDefault="00291A23" w:rsidP="0080317F">
      <w:pPr>
        <w:tabs>
          <w:tab w:val="left" w:pos="2580"/>
          <w:tab w:val="left" w:pos="3640"/>
          <w:tab w:val="left" w:pos="5320"/>
          <w:tab w:val="left" w:pos="5980"/>
          <w:tab w:val="left" w:pos="7480"/>
          <w:tab w:val="left" w:pos="8320"/>
          <w:tab w:val="left" w:pos="9620"/>
        </w:tabs>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-нарушение</w:t>
      </w:r>
      <w:r w:rsidRPr="0080317F">
        <w:rPr>
          <w:rFonts w:ascii="Times New Roman" w:hAnsi="Times New Roman" w:cs="Times New Roman"/>
          <w:sz w:val="24"/>
          <w:szCs w:val="24"/>
        </w:rPr>
        <w:tab/>
      </w:r>
      <w:r w:rsidRPr="0080317F">
        <w:rPr>
          <w:rFonts w:ascii="Times New Roman" w:eastAsia="Times New Roman" w:hAnsi="Times New Roman" w:cs="Times New Roman"/>
          <w:sz w:val="24"/>
          <w:szCs w:val="24"/>
        </w:rPr>
        <w:t>правил</w:t>
      </w:r>
      <w:r w:rsidRPr="0080317F">
        <w:rPr>
          <w:rFonts w:ascii="Times New Roman" w:eastAsia="Times New Roman" w:hAnsi="Times New Roman" w:cs="Times New Roman"/>
          <w:sz w:val="24"/>
          <w:szCs w:val="24"/>
        </w:rPr>
        <w:tab/>
        <w:t>орфографии</w:t>
      </w:r>
      <w:r w:rsidRPr="0080317F">
        <w:rPr>
          <w:rFonts w:ascii="Times New Roman" w:eastAsia="Times New Roman" w:hAnsi="Times New Roman" w:cs="Times New Roman"/>
          <w:sz w:val="24"/>
          <w:szCs w:val="24"/>
        </w:rPr>
        <w:tab/>
        <w:t>при</w:t>
      </w:r>
      <w:r w:rsidRPr="0080317F">
        <w:rPr>
          <w:rFonts w:ascii="Times New Roman" w:eastAsia="Times New Roman" w:hAnsi="Times New Roman" w:cs="Times New Roman"/>
          <w:sz w:val="24"/>
          <w:szCs w:val="24"/>
        </w:rPr>
        <w:tab/>
        <w:t>написании</w:t>
      </w:r>
      <w:r w:rsidRPr="0080317F">
        <w:rPr>
          <w:rFonts w:ascii="Times New Roman" w:eastAsia="Times New Roman" w:hAnsi="Times New Roman" w:cs="Times New Roman"/>
          <w:sz w:val="24"/>
          <w:szCs w:val="24"/>
        </w:rPr>
        <w:tab/>
        <w:t>слов;</w:t>
      </w:r>
      <w:r w:rsidRPr="0080317F">
        <w:rPr>
          <w:rFonts w:ascii="Times New Roman" w:hAnsi="Times New Roman" w:cs="Times New Roman"/>
          <w:sz w:val="24"/>
          <w:szCs w:val="24"/>
        </w:rPr>
        <w:tab/>
      </w:r>
      <w:r w:rsidRPr="0080317F">
        <w:rPr>
          <w:rFonts w:ascii="Times New Roman" w:eastAsia="Times New Roman" w:hAnsi="Times New Roman" w:cs="Times New Roman"/>
          <w:sz w:val="24"/>
          <w:szCs w:val="24"/>
        </w:rPr>
        <w:t>-пропуск</w:t>
      </w:r>
      <w:r w:rsidRPr="0080317F">
        <w:rPr>
          <w:rFonts w:ascii="Times New Roman" w:hAnsi="Times New Roman" w:cs="Times New Roman"/>
          <w:sz w:val="24"/>
          <w:szCs w:val="24"/>
        </w:rPr>
        <w:tab/>
      </w:r>
      <w:r w:rsidRPr="0080317F">
        <w:rPr>
          <w:rFonts w:ascii="Times New Roman" w:eastAsia="Times New Roman" w:hAnsi="Times New Roman" w:cs="Times New Roman"/>
          <w:sz w:val="24"/>
          <w:szCs w:val="24"/>
        </w:rPr>
        <w:t>и</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искажение букв в словах; -замену слов;</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За ошибку в диктанте не считаются:</w:t>
      </w:r>
    </w:p>
    <w:p w:rsidR="00291A23" w:rsidRPr="0080317F" w:rsidRDefault="00291A23" w:rsidP="0080317F">
      <w:pPr>
        <w:numPr>
          <w:ilvl w:val="0"/>
          <w:numId w:val="70"/>
        </w:numPr>
        <w:tabs>
          <w:tab w:val="left" w:pos="1107"/>
        </w:tabs>
        <w:spacing w:after="0"/>
        <w:ind w:left="142" w:firstLine="566"/>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291A23" w:rsidRPr="0080317F" w:rsidRDefault="00291A23" w:rsidP="0080317F">
      <w:pPr>
        <w:spacing w:after="0"/>
        <w:ind w:left="142" w:right="20" w:firstLine="566"/>
        <w:jc w:val="both"/>
        <w:rPr>
          <w:rFonts w:ascii="Times New Roman" w:hAnsi="Times New Roman" w:cs="Times New Roman"/>
          <w:sz w:val="24"/>
          <w:szCs w:val="24"/>
        </w:rPr>
      </w:pPr>
      <w:r w:rsidRPr="0080317F">
        <w:rPr>
          <w:rFonts w:ascii="Times New Roman" w:eastAsia="Times New Roman" w:hAnsi="Times New Roman" w:cs="Times New Roman"/>
          <w:sz w:val="24"/>
          <w:szCs w:val="24"/>
        </w:rPr>
        <w:t>-единичный пропуск точки в конце предложения, если первое слово следующего предложения написано с заглавной буквы;</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-единичный случай замены одного слова без искажения смысла.</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За одну ошибку в диктанте считаются:</w:t>
      </w:r>
    </w:p>
    <w:p w:rsidR="00291A23" w:rsidRPr="0080317F" w:rsidRDefault="00291A23" w:rsidP="0080317F">
      <w:pPr>
        <w:numPr>
          <w:ilvl w:val="0"/>
          <w:numId w:val="71"/>
        </w:numPr>
        <w:tabs>
          <w:tab w:val="left" w:pos="1080"/>
        </w:tabs>
        <w:spacing w:after="0"/>
        <w:ind w:left="142" w:hanging="134"/>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два исправления;</w:t>
      </w:r>
    </w:p>
    <w:p w:rsidR="00291A23" w:rsidRPr="0080317F" w:rsidRDefault="00291A23" w:rsidP="0080317F">
      <w:pPr>
        <w:numPr>
          <w:ilvl w:val="0"/>
          <w:numId w:val="71"/>
        </w:numPr>
        <w:tabs>
          <w:tab w:val="left" w:pos="1080"/>
        </w:tabs>
        <w:spacing w:after="0"/>
        <w:ind w:left="142" w:hanging="134"/>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две пунктуационные ошибки;</w:t>
      </w:r>
    </w:p>
    <w:p w:rsidR="00291A23" w:rsidRPr="0080317F" w:rsidRDefault="00291A23" w:rsidP="0080317F">
      <w:pPr>
        <w:spacing w:after="0"/>
        <w:ind w:left="142" w:right="20" w:firstLine="566"/>
        <w:jc w:val="both"/>
        <w:rPr>
          <w:rFonts w:ascii="Times New Roman" w:hAnsi="Times New Roman" w:cs="Times New Roman"/>
          <w:sz w:val="24"/>
          <w:szCs w:val="24"/>
        </w:rPr>
      </w:pPr>
      <w:r w:rsidRPr="0080317F">
        <w:rPr>
          <w:rFonts w:ascii="Times New Roman" w:eastAsia="Times New Roman" w:hAnsi="Times New Roman" w:cs="Times New Roman"/>
          <w:sz w:val="24"/>
          <w:szCs w:val="24"/>
        </w:rPr>
        <w:t>-повторение ошибок в одном и том же слове (например, в слове «ножи» дважды написано в конце «ы»).</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Если же подобная ошибка встречается в другом слове, она считается за ошибку;</w:t>
      </w:r>
    </w:p>
    <w:p w:rsidR="00291A23" w:rsidRPr="0080317F" w:rsidRDefault="00291A23" w:rsidP="0080317F">
      <w:pPr>
        <w:spacing w:after="0"/>
        <w:ind w:left="142" w:right="20" w:firstLine="566"/>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 выставлении оценки все однотипные ошибки приравниваются к одной орфографической ошибке.</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Негрубыми ошибками считается:</w:t>
      </w:r>
    </w:p>
    <w:p w:rsidR="00291A23" w:rsidRPr="0080317F" w:rsidRDefault="00291A23" w:rsidP="0080317F">
      <w:pPr>
        <w:spacing w:after="0"/>
        <w:ind w:left="142" w:right="3940"/>
        <w:jc w:val="both"/>
        <w:rPr>
          <w:rFonts w:ascii="Times New Roman" w:hAnsi="Times New Roman" w:cs="Times New Roman"/>
          <w:sz w:val="24"/>
          <w:szCs w:val="24"/>
        </w:rPr>
      </w:pPr>
      <w:r w:rsidRPr="0080317F">
        <w:rPr>
          <w:rFonts w:ascii="Times New Roman" w:eastAsia="Times New Roman" w:hAnsi="Times New Roman" w:cs="Times New Roman"/>
          <w:sz w:val="24"/>
          <w:szCs w:val="24"/>
        </w:rPr>
        <w:t>-повторение одной и той же буквы в слове; -недописанное слово;</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-перенос слова, одна часть которого написана на одной строке, а вторая опущена; -дважды записанное одно и то же слово в предложении; -3 негрубые ошибки = 1 ошибке.</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Однотипные ошибки:</w:t>
      </w:r>
    </w:p>
    <w:p w:rsidR="00291A23" w:rsidRPr="0080317F" w:rsidRDefault="00291A23" w:rsidP="0080317F">
      <w:pPr>
        <w:spacing w:after="0"/>
        <w:ind w:left="142" w:firstLine="566"/>
        <w:jc w:val="both"/>
        <w:rPr>
          <w:rFonts w:ascii="Times New Roman" w:hAnsi="Times New Roman" w:cs="Times New Roman"/>
          <w:sz w:val="24"/>
          <w:szCs w:val="24"/>
        </w:rPr>
      </w:pPr>
      <w:r w:rsidRPr="0080317F">
        <w:rPr>
          <w:rFonts w:ascii="Times New Roman" w:eastAsia="Times New Roman" w:hAnsi="Times New Roman" w:cs="Times New Roman"/>
          <w:sz w:val="24"/>
          <w:szCs w:val="24"/>
        </w:rPr>
        <w:t>-первые три однотипные ошибки = 1 ошибке, но каждая следующая подобная считается за отдельную ошибку;</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 5 поправках оценка снижается на 1 балл.</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Перечень специфических (дисграфических) ошибок обучающихся с</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указанием вида речевого нарушения:</w:t>
      </w:r>
    </w:p>
    <w:p w:rsidR="00291A23" w:rsidRPr="0080317F" w:rsidRDefault="00291A23" w:rsidP="0080317F">
      <w:pPr>
        <w:numPr>
          <w:ilvl w:val="1"/>
          <w:numId w:val="72"/>
        </w:numPr>
        <w:tabs>
          <w:tab w:val="left" w:pos="1071"/>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lastRenderedPageBreak/>
        <w:t>Ошибки, обусловленные несформированностью фонематических процессов, навыков звукового анализа и синтеза:</w:t>
      </w:r>
    </w:p>
    <w:p w:rsidR="00291A23" w:rsidRPr="0080317F" w:rsidRDefault="00291A23" w:rsidP="0080317F">
      <w:pPr>
        <w:numPr>
          <w:ilvl w:val="0"/>
          <w:numId w:val="72"/>
        </w:numPr>
        <w:tabs>
          <w:tab w:val="left" w:pos="995"/>
        </w:tabs>
        <w:spacing w:after="0"/>
        <w:ind w:left="142" w:firstLine="4"/>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пропуск букв и слогов – «прощла» (прощала), «жадые» (жадные), «ишка» (игрушка);</w:t>
      </w:r>
    </w:p>
    <w:p w:rsidR="00291A23" w:rsidRPr="0080317F" w:rsidRDefault="00291A23" w:rsidP="0080317F">
      <w:pPr>
        <w:numPr>
          <w:ilvl w:val="0"/>
          <w:numId w:val="73"/>
        </w:numPr>
        <w:tabs>
          <w:tab w:val="left" w:pos="992"/>
        </w:tabs>
        <w:spacing w:after="0"/>
        <w:ind w:left="142" w:right="20"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перестановка букв и слогов – «онко» (окно), «звял» (взял), «переписал» (переписал), «натуспила» (наступила);</w:t>
      </w:r>
    </w:p>
    <w:p w:rsidR="00291A23" w:rsidRPr="0080317F" w:rsidRDefault="00291A23" w:rsidP="0080317F">
      <w:pPr>
        <w:numPr>
          <w:ilvl w:val="0"/>
          <w:numId w:val="73"/>
        </w:numPr>
        <w:tabs>
          <w:tab w:val="left" w:pos="1083"/>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недописывание букв и слогов – «дела» (делала), «лопат» (лопата), «набухл» (набухли);</w:t>
      </w:r>
    </w:p>
    <w:p w:rsidR="00291A23" w:rsidRPr="0080317F" w:rsidRDefault="00291A23" w:rsidP="0080317F">
      <w:pPr>
        <w:numPr>
          <w:ilvl w:val="0"/>
          <w:numId w:val="73"/>
        </w:numPr>
        <w:tabs>
          <w:tab w:val="left" w:pos="1040"/>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наращивание слова лишними буквами и слогами – «тарава» (трава), «катораые» (которые), «бабабушка» (бабушка), «клюкиква» (клюква);</w:t>
      </w:r>
    </w:p>
    <w:p w:rsidR="00291A23" w:rsidRPr="0080317F" w:rsidRDefault="00291A23" w:rsidP="0080317F">
      <w:pPr>
        <w:numPr>
          <w:ilvl w:val="0"/>
          <w:numId w:val="73"/>
        </w:numPr>
        <w:tabs>
          <w:tab w:val="left" w:pos="973"/>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искажение слова – «наотух» (на охоту), «хабаб» (храбрый), «щуки» (щеки), «спеки» (с пенька);</w:t>
      </w:r>
    </w:p>
    <w:p w:rsidR="00291A23" w:rsidRPr="0080317F" w:rsidRDefault="00291A23" w:rsidP="0080317F">
      <w:pPr>
        <w:numPr>
          <w:ilvl w:val="0"/>
          <w:numId w:val="73"/>
        </w:numPr>
        <w:tabs>
          <w:tab w:val="left" w:pos="980"/>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слитное написание слов и их произвольное деление – «насто» (на сто), «виситнастне» (висит на стене);</w:t>
      </w:r>
    </w:p>
    <w:p w:rsidR="00291A23" w:rsidRPr="0080317F" w:rsidRDefault="00291A23" w:rsidP="0080317F">
      <w:pPr>
        <w:numPr>
          <w:ilvl w:val="0"/>
          <w:numId w:val="73"/>
        </w:numPr>
        <w:tabs>
          <w:tab w:val="left" w:pos="1150"/>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неумение определить границы предложения в тексте, слитное написание предложений – «Мой отец шофёр. Работа шофёра трудная шофёру надо хорошо.</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знать машину после школы я тоже. Буду шофёром»;</w:t>
      </w:r>
    </w:p>
    <w:p w:rsidR="00291A23" w:rsidRPr="0080317F" w:rsidRDefault="00291A23" w:rsidP="0080317F">
      <w:pPr>
        <w:numPr>
          <w:ilvl w:val="2"/>
          <w:numId w:val="74"/>
        </w:numPr>
        <w:tabs>
          <w:tab w:val="left" w:pos="1023"/>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замена одной буквы на другую – «трюх» (трёх), «у глеста» (у клеста), «тельпан» (тюльпан), «шапаги» (сапоги), «чветы» (цветы);</w:t>
      </w:r>
    </w:p>
    <w:p w:rsidR="00291A23" w:rsidRPr="0080317F" w:rsidRDefault="00291A23" w:rsidP="0080317F">
      <w:pPr>
        <w:numPr>
          <w:ilvl w:val="2"/>
          <w:numId w:val="74"/>
        </w:numPr>
        <w:tabs>
          <w:tab w:val="left" w:pos="1035"/>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нарушение смягчения согласных – «васелки» (васильки), «смали» (смяли), «кон» (конь), «лублу» (люблю).</w:t>
      </w:r>
    </w:p>
    <w:p w:rsidR="00291A23" w:rsidRPr="0080317F" w:rsidRDefault="00291A23" w:rsidP="0080317F">
      <w:pPr>
        <w:numPr>
          <w:ilvl w:val="1"/>
          <w:numId w:val="74"/>
        </w:numPr>
        <w:tabs>
          <w:tab w:val="left" w:pos="1059"/>
        </w:tabs>
        <w:spacing w:after="0"/>
        <w:ind w:left="142" w:right="20" w:firstLine="422"/>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Ошибки, обусловленные несформированностью кинетической и динамической стороны двигательного акта:</w:t>
      </w:r>
    </w:p>
    <w:p w:rsidR="00291A23" w:rsidRPr="0080317F" w:rsidRDefault="00BE6FB5" w:rsidP="0080317F">
      <w:pPr>
        <w:tabs>
          <w:tab w:val="left" w:pos="901"/>
        </w:tabs>
        <w:spacing w:after="0"/>
        <w:ind w:left="142"/>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 xml:space="preserve">у </w:t>
      </w:r>
      <w:r w:rsidR="00291A23" w:rsidRPr="0080317F">
        <w:rPr>
          <w:rFonts w:ascii="Times New Roman" w:eastAsia="Times New Roman" w:hAnsi="Times New Roman" w:cs="Times New Roman"/>
          <w:sz w:val="24"/>
          <w:szCs w:val="24"/>
        </w:rPr>
        <w:t>смешения букв по кинетическому сходству – о-а «бонт» (бант), б-д «убача» (удача), и- у «прурода» (природа), п-т «спанция» (станция), х-ж «дорохки» (дорожки), л-я «кяюч» (ключ), л-м «полидор» (помидор), и-ш «лягуика» (лягушка).</w:t>
      </w:r>
    </w:p>
    <w:p w:rsidR="00291A23" w:rsidRPr="0080317F" w:rsidRDefault="00291A23" w:rsidP="0080317F">
      <w:pPr>
        <w:spacing w:after="0"/>
        <w:ind w:left="142"/>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3. Ошибки, обусловленные несформированностью лексико-грамматической стороны речи:</w:t>
      </w:r>
    </w:p>
    <w:p w:rsidR="00291A23" w:rsidRPr="0080317F" w:rsidRDefault="00291A23" w:rsidP="0080317F">
      <w:pPr>
        <w:numPr>
          <w:ilvl w:val="2"/>
          <w:numId w:val="74"/>
        </w:numPr>
        <w:tabs>
          <w:tab w:val="left" w:pos="982"/>
        </w:tabs>
        <w:spacing w:after="0"/>
        <w:ind w:left="142" w:right="20"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аграмматизмы – «Саша и Леня собираит цветы». «Дети сидели на большими стулья». «Пять желтеньки спиленачки») пять желтеньких цыплят);</w:t>
      </w:r>
    </w:p>
    <w:p w:rsidR="00291A23" w:rsidRPr="0080317F" w:rsidRDefault="00291A23" w:rsidP="0080317F">
      <w:pPr>
        <w:numPr>
          <w:ilvl w:val="2"/>
          <w:numId w:val="74"/>
        </w:numPr>
        <w:tabs>
          <w:tab w:val="left" w:pos="992"/>
        </w:tabs>
        <w:spacing w:after="0"/>
        <w:ind w:left="142" w:firstLine="56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слитное написание предлогов и раздельное написание приставок – «вкармане», «при летели», «в зяля», «у читель».</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Математика.</w:t>
      </w:r>
    </w:p>
    <w:p w:rsidR="00291A23" w:rsidRPr="0080317F" w:rsidRDefault="00291A23" w:rsidP="0080317F">
      <w:pPr>
        <w:spacing w:after="0"/>
        <w:ind w:left="142" w:firstLine="420"/>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w:t>
      </w:r>
      <w:r w:rsidRPr="0080317F">
        <w:rPr>
          <w:rFonts w:ascii="Times New Roman" w:eastAsia="Times New Roman" w:hAnsi="Times New Roman" w:cs="Times New Roman"/>
          <w:color w:val="00000A"/>
          <w:sz w:val="24"/>
          <w:szCs w:val="24"/>
        </w:rPr>
        <w:t>и</w:t>
      </w:r>
      <w:r w:rsidRPr="0080317F">
        <w:rPr>
          <w:rFonts w:ascii="Times New Roman" w:eastAsia="Times New Roman" w:hAnsi="Times New Roman" w:cs="Times New Roman"/>
          <w:sz w:val="24"/>
          <w:szCs w:val="24"/>
        </w:rPr>
        <w:t xml:space="preserve"> итоговое оценивание ведётся без выставления бальной отметки, сопровождаемые словесной оценкой.</w:t>
      </w:r>
    </w:p>
    <w:p w:rsidR="00291A23" w:rsidRPr="0080317F" w:rsidRDefault="00291A23" w:rsidP="0080317F">
      <w:pPr>
        <w:numPr>
          <w:ilvl w:val="0"/>
          <w:numId w:val="75"/>
        </w:numPr>
        <w:tabs>
          <w:tab w:val="left" w:pos="915"/>
        </w:tabs>
        <w:spacing w:after="0"/>
        <w:ind w:left="142" w:firstLine="422"/>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качестве оценивания предметных результатов обучающихся 2-4 классов используется пятибалльная система оценивания</w:t>
      </w:r>
      <w:r w:rsidRPr="0080317F">
        <w:rPr>
          <w:rFonts w:ascii="Times New Roman" w:eastAsia="Times New Roman" w:hAnsi="Times New Roman" w:cs="Times New Roman"/>
          <w:b/>
          <w:bCs/>
          <w:sz w:val="24"/>
          <w:szCs w:val="24"/>
        </w:rPr>
        <w:t>.</w:t>
      </w:r>
    </w:p>
    <w:p w:rsidR="00291A23" w:rsidRPr="0080317F" w:rsidRDefault="00291A23" w:rsidP="0080317F">
      <w:pPr>
        <w:spacing w:after="0"/>
        <w:ind w:left="142" w:right="3420" w:firstLine="288"/>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Оценивание устных ответов по математике «5» </w:t>
      </w:r>
      <w:r w:rsidRPr="0080317F">
        <w:rPr>
          <w:rFonts w:ascii="Times New Roman" w:eastAsia="Times New Roman" w:hAnsi="Times New Roman" w:cs="Times New Roman"/>
          <w:sz w:val="24"/>
          <w:szCs w:val="24"/>
        </w:rPr>
        <w:t>ставится обучающемуся,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он:</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б) производит вычисления, правильно обнаруживая при этом знание изученных свойств действий;</w:t>
      </w:r>
    </w:p>
    <w:p w:rsidR="00291A23" w:rsidRPr="0080317F" w:rsidRDefault="00291A23" w:rsidP="0080317F">
      <w:pPr>
        <w:spacing w:after="0"/>
        <w:ind w:left="142" w:right="1040"/>
        <w:jc w:val="both"/>
        <w:rPr>
          <w:rFonts w:ascii="Times New Roman" w:hAnsi="Times New Roman" w:cs="Times New Roman"/>
          <w:sz w:val="24"/>
          <w:szCs w:val="24"/>
        </w:rPr>
      </w:pPr>
      <w:r w:rsidRPr="0080317F">
        <w:rPr>
          <w:rFonts w:ascii="Times New Roman" w:eastAsia="Times New Roman" w:hAnsi="Times New Roman" w:cs="Times New Roman"/>
          <w:sz w:val="24"/>
          <w:szCs w:val="24"/>
        </w:rPr>
        <w:t>в) умеет самостоятельно решить задачу и объяснить ход решения; г) правильно выполняет работы по измерению и черчению;</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д) узнает, правильно называет знакомые геометрические фигуры и их элементы;</w:t>
      </w:r>
    </w:p>
    <w:p w:rsidR="00291A23" w:rsidRPr="0080317F" w:rsidRDefault="00291A23" w:rsidP="0080317F">
      <w:pPr>
        <w:spacing w:after="0"/>
        <w:ind w:left="142" w:right="60"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lastRenderedPageBreak/>
        <w:t>е) умеет самостоятельно выполнять простейшие упражнения, связанные с использованием буквенной символики.</w:t>
      </w:r>
    </w:p>
    <w:p w:rsidR="00291A23" w:rsidRPr="0080317F" w:rsidRDefault="00291A23" w:rsidP="0080317F">
      <w:pPr>
        <w:spacing w:after="0"/>
        <w:ind w:left="142" w:right="20" w:firstLine="540"/>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«4» </w:t>
      </w:r>
      <w:r w:rsidRPr="0080317F">
        <w:rPr>
          <w:rFonts w:ascii="Times New Roman" w:eastAsia="Times New Roman" w:hAnsi="Times New Roman" w:cs="Times New Roman"/>
          <w:sz w:val="24"/>
          <w:szCs w:val="24"/>
        </w:rPr>
        <w:t>ставится обучающемуся в том случае,</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ответ его в основном</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 xml:space="preserve">соответствует требованиям, установленным для оценки </w:t>
      </w:r>
      <w:r w:rsidRPr="0080317F">
        <w:rPr>
          <w:rFonts w:ascii="Times New Roman" w:eastAsia="Times New Roman" w:hAnsi="Times New Roman" w:cs="Times New Roman"/>
          <w:b/>
          <w:bCs/>
          <w:sz w:val="24"/>
          <w:szCs w:val="24"/>
        </w:rPr>
        <w:t>«5»,</w:t>
      </w:r>
      <w:r w:rsidRPr="0080317F">
        <w:rPr>
          <w:rFonts w:ascii="Times New Roman" w:eastAsia="Times New Roman" w:hAnsi="Times New Roman" w:cs="Times New Roman"/>
          <w:sz w:val="24"/>
          <w:szCs w:val="24"/>
        </w:rPr>
        <w:t xml:space="preserve"> но:</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а) при ответе допускает отдельные неточности в формулировках или при обосновании выполняемых действий;</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б) допускает в отдельных случаях негрубые ошибки;</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в) при решении задач дает недостаточно точные объяснения хода решения, пояснения результатов выполняемых действий;</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г) допускает единичные недочеты при выполнении измерений и черчения.</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«3» </w:t>
      </w:r>
      <w:r w:rsidRPr="0080317F">
        <w:rPr>
          <w:rFonts w:ascii="Times New Roman" w:eastAsia="Times New Roman" w:hAnsi="Times New Roman" w:cs="Times New Roman"/>
          <w:sz w:val="24"/>
          <w:szCs w:val="24"/>
        </w:rPr>
        <w:t>ставится обучающемуся,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он:</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б) при решении задачи или объяснении хода решения задачи допускает ошибки, но с помощью педагога справляется с решением.</w:t>
      </w:r>
    </w:p>
    <w:p w:rsidR="00291A23" w:rsidRPr="0080317F" w:rsidRDefault="00291A23" w:rsidP="0080317F">
      <w:pPr>
        <w:spacing w:after="0"/>
        <w:ind w:left="142" w:firstLine="600"/>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«2» </w:t>
      </w:r>
      <w:r w:rsidRPr="0080317F">
        <w:rPr>
          <w:rFonts w:ascii="Times New Roman" w:eastAsia="Times New Roman" w:hAnsi="Times New Roman" w:cs="Times New Roman"/>
          <w:sz w:val="24"/>
          <w:szCs w:val="24"/>
        </w:rPr>
        <w:t>ставится обучающемуся,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он обнаруживает незнание большей части</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программного материала, не справляется с решением задач и вычислениями даже при помощи учителя.</w:t>
      </w:r>
    </w:p>
    <w:p w:rsidR="00291A23" w:rsidRPr="0080317F" w:rsidRDefault="00291A23" w:rsidP="0080317F">
      <w:pPr>
        <w:spacing w:after="0"/>
        <w:ind w:left="142" w:right="20" w:firstLine="559"/>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За </w:t>
      </w:r>
      <w:r w:rsidRPr="0080317F">
        <w:rPr>
          <w:rFonts w:ascii="Times New Roman" w:eastAsia="Times New Roman" w:hAnsi="Times New Roman" w:cs="Times New Roman"/>
          <w:i/>
          <w:iCs/>
          <w:sz w:val="24"/>
          <w:szCs w:val="24"/>
        </w:rPr>
        <w:t>комбинированную контрольную работу,</w:t>
      </w:r>
      <w:r w:rsidRPr="0080317F">
        <w:rPr>
          <w:rFonts w:ascii="Times New Roman" w:eastAsia="Times New Roman" w:hAnsi="Times New Roman" w:cs="Times New Roman"/>
          <w:sz w:val="24"/>
          <w:szCs w:val="24"/>
        </w:rPr>
        <w:t xml:space="preserve"> содержащую, например, вычислительные примеры и арифметические задачи, </w:t>
      </w:r>
      <w:r w:rsidRPr="0080317F">
        <w:rPr>
          <w:rFonts w:ascii="Times New Roman" w:eastAsia="Times New Roman" w:hAnsi="Times New Roman" w:cs="Times New Roman"/>
          <w:i/>
          <w:iCs/>
          <w:sz w:val="24"/>
          <w:szCs w:val="24"/>
        </w:rPr>
        <w:t>целесообразно выставлять</w:t>
      </w:r>
      <w:r w:rsidR="005736F7">
        <w:rPr>
          <w:rFonts w:ascii="Times New Roman" w:eastAsia="Times New Roman" w:hAnsi="Times New Roman" w:cs="Times New Roman"/>
          <w:i/>
          <w:iCs/>
          <w:sz w:val="24"/>
          <w:szCs w:val="24"/>
        </w:rPr>
        <w:t xml:space="preserve"> </w:t>
      </w:r>
      <w:r w:rsidRPr="0080317F">
        <w:rPr>
          <w:rFonts w:ascii="Times New Roman" w:eastAsia="Times New Roman" w:hAnsi="Times New Roman" w:cs="Times New Roman"/>
          <w:i/>
          <w:iCs/>
          <w:sz w:val="24"/>
          <w:szCs w:val="24"/>
        </w:rPr>
        <w:t xml:space="preserve">две отметки: одну - за вычисления, а другую - за решение задач, </w:t>
      </w:r>
      <w:r w:rsidRPr="0080317F">
        <w:rPr>
          <w:rFonts w:ascii="Times New Roman" w:eastAsia="Times New Roman" w:hAnsi="Times New Roman" w:cs="Times New Roman"/>
          <w:sz w:val="24"/>
          <w:szCs w:val="24"/>
        </w:rPr>
        <w:t>т.к.</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иначе</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сформированности умения решать арифметическую задачу данного типа.</w:t>
      </w:r>
    </w:p>
    <w:p w:rsidR="00291A23" w:rsidRPr="0080317F" w:rsidRDefault="00291A23" w:rsidP="0080317F">
      <w:pPr>
        <w:spacing w:after="0"/>
        <w:ind w:left="142" w:firstLine="566"/>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w:t>
      </w:r>
    </w:p>
    <w:p w:rsidR="00291A23" w:rsidRPr="0080317F" w:rsidRDefault="00291A23" w:rsidP="0080317F">
      <w:pPr>
        <w:numPr>
          <w:ilvl w:val="0"/>
          <w:numId w:val="76"/>
        </w:numPr>
        <w:tabs>
          <w:tab w:val="left" w:pos="540"/>
        </w:tabs>
        <w:spacing w:after="0"/>
        <w:ind w:left="142" w:hanging="27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95-100% всех предложенных примеров решены верно - "5",</w:t>
      </w:r>
    </w:p>
    <w:p w:rsidR="00291A23" w:rsidRPr="0080317F" w:rsidRDefault="00291A23" w:rsidP="0080317F">
      <w:pPr>
        <w:numPr>
          <w:ilvl w:val="0"/>
          <w:numId w:val="76"/>
        </w:numPr>
        <w:tabs>
          <w:tab w:val="left" w:pos="540"/>
        </w:tabs>
        <w:spacing w:after="0"/>
        <w:ind w:left="142" w:hanging="27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75-94 % - «4»,</w:t>
      </w:r>
    </w:p>
    <w:p w:rsidR="00291A23" w:rsidRPr="0080317F" w:rsidRDefault="00291A23" w:rsidP="0080317F">
      <w:pPr>
        <w:numPr>
          <w:ilvl w:val="0"/>
          <w:numId w:val="76"/>
        </w:numPr>
        <w:tabs>
          <w:tab w:val="left" w:pos="540"/>
        </w:tabs>
        <w:spacing w:after="0"/>
        <w:ind w:left="142" w:hanging="27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40-74 % - «3»,</w:t>
      </w:r>
    </w:p>
    <w:p w:rsidR="00291A23" w:rsidRPr="0080317F" w:rsidRDefault="00291A23" w:rsidP="0080317F">
      <w:pPr>
        <w:numPr>
          <w:ilvl w:val="0"/>
          <w:numId w:val="76"/>
        </w:numPr>
        <w:tabs>
          <w:tab w:val="left" w:pos="540"/>
        </w:tabs>
        <w:spacing w:after="0"/>
        <w:ind w:left="142" w:hanging="27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ниже 40% -«2».</w:t>
      </w:r>
    </w:p>
    <w:p w:rsidR="00291A23" w:rsidRPr="0080317F" w:rsidRDefault="00291A23" w:rsidP="0080317F">
      <w:pPr>
        <w:spacing w:after="0"/>
        <w:ind w:left="142" w:right="20" w:firstLine="566"/>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Если работа проводится </w:t>
      </w:r>
      <w:r w:rsidRPr="0080317F">
        <w:rPr>
          <w:rFonts w:ascii="Times New Roman" w:eastAsia="Times New Roman" w:hAnsi="Times New Roman" w:cs="Times New Roman"/>
          <w:i/>
          <w:iCs/>
          <w:sz w:val="24"/>
          <w:szCs w:val="24"/>
        </w:rPr>
        <w:t>на этапе формирования навыка,</w:t>
      </w:r>
      <w:r w:rsidRPr="0080317F">
        <w:rPr>
          <w:rFonts w:ascii="Times New Roman" w:eastAsia="Times New Roman" w:hAnsi="Times New Roman" w:cs="Times New Roman"/>
          <w:sz w:val="24"/>
          <w:szCs w:val="24"/>
        </w:rPr>
        <w:t xml:space="preserve"> когда навык еще полностью не сформирован, шкала оценок должна быть несколько иной (процент правильных ответов может быть ниже):</w:t>
      </w:r>
    </w:p>
    <w:p w:rsidR="00291A23" w:rsidRPr="0080317F" w:rsidRDefault="00291A23" w:rsidP="0080317F">
      <w:pPr>
        <w:numPr>
          <w:ilvl w:val="0"/>
          <w:numId w:val="77"/>
        </w:numPr>
        <w:tabs>
          <w:tab w:val="left" w:pos="540"/>
        </w:tabs>
        <w:spacing w:after="0"/>
        <w:ind w:left="142" w:hanging="27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90-100% всех предложенных примеров решены верно-«5»,</w:t>
      </w:r>
    </w:p>
    <w:p w:rsidR="00291A23" w:rsidRPr="0080317F" w:rsidRDefault="00291A23" w:rsidP="0080317F">
      <w:pPr>
        <w:numPr>
          <w:ilvl w:val="0"/>
          <w:numId w:val="77"/>
        </w:numPr>
        <w:tabs>
          <w:tab w:val="left" w:pos="540"/>
        </w:tabs>
        <w:spacing w:after="0"/>
        <w:ind w:left="142" w:hanging="27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55-89% правильных ответов-«4»,</w:t>
      </w:r>
    </w:p>
    <w:p w:rsidR="00291A23" w:rsidRPr="0080317F" w:rsidRDefault="00291A23" w:rsidP="0080317F">
      <w:pPr>
        <w:numPr>
          <w:ilvl w:val="0"/>
          <w:numId w:val="77"/>
        </w:numPr>
        <w:tabs>
          <w:tab w:val="left" w:pos="540"/>
        </w:tabs>
        <w:spacing w:after="0"/>
        <w:ind w:left="142" w:hanging="27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30-54 % - «3».</w:t>
      </w:r>
    </w:p>
    <w:p w:rsidR="00291A23" w:rsidRPr="0080317F" w:rsidRDefault="00291A23" w:rsidP="0080317F">
      <w:pPr>
        <w:spacing w:after="0"/>
        <w:ind w:left="142" w:firstLine="686"/>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80317F">
        <w:rPr>
          <w:rFonts w:ascii="Times New Roman" w:eastAsia="Times New Roman" w:hAnsi="Times New Roman" w:cs="Times New Roman"/>
          <w:i/>
          <w:iCs/>
          <w:sz w:val="24"/>
          <w:szCs w:val="24"/>
        </w:rPr>
        <w:t>Не следует снижать отметку за неаккуратно</w:t>
      </w:r>
      <w:r w:rsidR="005736F7">
        <w:rPr>
          <w:rFonts w:ascii="Times New Roman" w:eastAsia="Times New Roman" w:hAnsi="Times New Roman" w:cs="Times New Roman"/>
          <w:i/>
          <w:iCs/>
          <w:sz w:val="24"/>
          <w:szCs w:val="24"/>
        </w:rPr>
        <w:t xml:space="preserve"> </w:t>
      </w:r>
      <w:r w:rsidRPr="0080317F">
        <w:rPr>
          <w:rFonts w:ascii="Times New Roman" w:eastAsia="Times New Roman" w:hAnsi="Times New Roman" w:cs="Times New Roman"/>
          <w:i/>
          <w:iCs/>
          <w:sz w:val="24"/>
          <w:szCs w:val="24"/>
        </w:rPr>
        <w:t xml:space="preserve">выполненные записи </w:t>
      </w:r>
      <w:r w:rsidRPr="0080317F">
        <w:rPr>
          <w:rFonts w:ascii="Times New Roman" w:eastAsia="Times New Roman" w:hAnsi="Times New Roman" w:cs="Times New Roman"/>
          <w:sz w:val="24"/>
          <w:szCs w:val="24"/>
        </w:rPr>
        <w:t>(кроме неаккуратно выполненных геометрических</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 xml:space="preserve">построений - отрезка, многоугольника и пр.), </w:t>
      </w:r>
      <w:r w:rsidRPr="0080317F">
        <w:rPr>
          <w:rFonts w:ascii="Times New Roman" w:eastAsia="Times New Roman" w:hAnsi="Times New Roman" w:cs="Times New Roman"/>
          <w:i/>
          <w:iCs/>
          <w:sz w:val="24"/>
          <w:szCs w:val="24"/>
        </w:rPr>
        <w:t>за грамматические ошибки</w:t>
      </w:r>
      <w:r w:rsidRPr="0080317F">
        <w:rPr>
          <w:rFonts w:ascii="Times New Roman" w:eastAsia="Times New Roman" w:hAnsi="Times New Roman" w:cs="Times New Roman"/>
          <w:sz w:val="24"/>
          <w:szCs w:val="24"/>
        </w:rPr>
        <w:t xml:space="preserve"> и т.п. Эти показатели несущественны при оценивании математической подготовки ученика, так как не отражают ее уровень.</w:t>
      </w:r>
    </w:p>
    <w:p w:rsidR="00291A23" w:rsidRPr="0080317F" w:rsidRDefault="00291A23" w:rsidP="0080317F">
      <w:pPr>
        <w:spacing w:after="0"/>
        <w:ind w:left="142" w:right="80" w:firstLine="686"/>
        <w:jc w:val="both"/>
        <w:rPr>
          <w:rFonts w:ascii="Times New Roman" w:hAnsi="Times New Roman" w:cs="Times New Roman"/>
          <w:sz w:val="24"/>
          <w:szCs w:val="24"/>
        </w:rPr>
      </w:pPr>
      <w:r w:rsidRPr="0080317F">
        <w:rPr>
          <w:rFonts w:ascii="Times New Roman" w:eastAsia="Times New Roman" w:hAnsi="Times New Roman" w:cs="Times New Roman"/>
          <w:sz w:val="24"/>
          <w:szCs w:val="24"/>
        </w:rPr>
        <w:lastRenderedPageBreak/>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291A23" w:rsidRPr="0080317F" w:rsidRDefault="00291A23" w:rsidP="0080317F">
      <w:pPr>
        <w:spacing w:after="0"/>
        <w:ind w:left="142" w:right="60" w:firstLine="667"/>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Кроме оценивания контрольной работы отметкой необходимо проводить </w:t>
      </w:r>
      <w:r w:rsidRPr="0080317F">
        <w:rPr>
          <w:rFonts w:ascii="Times New Roman" w:eastAsia="Times New Roman" w:hAnsi="Times New Roman" w:cs="Times New Roman"/>
          <w:i/>
          <w:iCs/>
          <w:sz w:val="24"/>
          <w:szCs w:val="24"/>
        </w:rPr>
        <w:t xml:space="preserve">качественный анализ ее выполнения учащимися. </w:t>
      </w:r>
      <w:r w:rsidRPr="0080317F">
        <w:rPr>
          <w:rFonts w:ascii="Times New Roman" w:eastAsia="Times New Roman" w:hAnsi="Times New Roman" w:cs="Times New Roman"/>
          <w:sz w:val="24"/>
          <w:szCs w:val="24"/>
        </w:rPr>
        <w:t>Этот анализ поможет учителю</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 xml:space="preserve">выявить пробелы в знаниях </w:t>
      </w:r>
      <w:r w:rsidRPr="0080317F">
        <w:rPr>
          <w:rFonts w:ascii="Times New Roman" w:eastAsia="Times New Roman" w:hAnsi="Times New Roman" w:cs="Times New Roman"/>
          <w:color w:val="00000A"/>
          <w:sz w:val="24"/>
          <w:szCs w:val="24"/>
        </w:rPr>
        <w:t>и</w:t>
      </w:r>
      <w:r w:rsidRPr="0080317F">
        <w:rPr>
          <w:rFonts w:ascii="Times New Roman" w:eastAsia="Times New Roman" w:hAnsi="Times New Roman" w:cs="Times New Roman"/>
          <w:sz w:val="24"/>
          <w:szCs w:val="24"/>
        </w:rPr>
        <w:t xml:space="preserve"> умениях, спланировать работу над ошибками, ликвидировать неправильные представления учащихся, организовать коррекционную работу.</w:t>
      </w:r>
    </w:p>
    <w:p w:rsidR="00291A23" w:rsidRPr="0080317F" w:rsidRDefault="00291A23" w:rsidP="0080317F">
      <w:pPr>
        <w:spacing w:after="0"/>
        <w:ind w:left="142" w:firstLine="667"/>
        <w:jc w:val="both"/>
        <w:rPr>
          <w:rFonts w:ascii="Times New Roman" w:hAnsi="Times New Roman" w:cs="Times New Roman"/>
          <w:sz w:val="24"/>
          <w:szCs w:val="24"/>
        </w:rPr>
      </w:pPr>
      <w:r w:rsidRPr="0080317F">
        <w:rPr>
          <w:rFonts w:ascii="Times New Roman" w:eastAsia="Times New Roman" w:hAnsi="Times New Roman" w:cs="Times New Roman"/>
          <w:sz w:val="24"/>
          <w:szCs w:val="24"/>
        </w:rPr>
        <w:t>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w:t>
      </w:r>
    </w:p>
    <w:p w:rsidR="00291A23" w:rsidRPr="0080317F" w:rsidRDefault="00291A23" w:rsidP="0080317F">
      <w:pPr>
        <w:spacing w:after="0"/>
        <w:ind w:left="142"/>
        <w:jc w:val="both"/>
        <w:rPr>
          <w:rFonts w:ascii="Times New Roman" w:hAnsi="Times New Roman" w:cs="Times New Roman"/>
          <w:sz w:val="24"/>
          <w:szCs w:val="24"/>
        </w:rPr>
      </w:pP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Проверка письменной работы, содержащей только примеры.</w:t>
      </w:r>
    </w:p>
    <w:p w:rsidR="00291A23" w:rsidRPr="0080317F" w:rsidRDefault="00291A23" w:rsidP="0080317F">
      <w:pPr>
        <w:spacing w:after="0"/>
        <w:ind w:left="142" w:firstLine="562"/>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291A23" w:rsidRPr="0080317F" w:rsidRDefault="00291A23" w:rsidP="0080317F">
      <w:pPr>
        <w:numPr>
          <w:ilvl w:val="1"/>
          <w:numId w:val="78"/>
        </w:numPr>
        <w:tabs>
          <w:tab w:val="left" w:pos="1140"/>
        </w:tabs>
        <w:spacing w:after="0"/>
        <w:ind w:left="142" w:hanging="158"/>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"5"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вся работа выполнена безошибочно.</w:t>
      </w:r>
    </w:p>
    <w:p w:rsidR="00291A23" w:rsidRPr="0080317F" w:rsidRDefault="00291A23" w:rsidP="0080317F">
      <w:pPr>
        <w:numPr>
          <w:ilvl w:val="1"/>
          <w:numId w:val="78"/>
        </w:numPr>
        <w:tabs>
          <w:tab w:val="left" w:pos="1208"/>
        </w:tabs>
        <w:spacing w:after="0"/>
        <w:ind w:left="142" w:firstLine="2"/>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"4"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в работе допущены1-2вычислительныеошибки.</w:t>
      </w:r>
    </w:p>
    <w:p w:rsidR="00291A23" w:rsidRPr="0080317F" w:rsidRDefault="00291A23" w:rsidP="0080317F">
      <w:pPr>
        <w:numPr>
          <w:ilvl w:val="1"/>
          <w:numId w:val="78"/>
        </w:numPr>
        <w:tabs>
          <w:tab w:val="left" w:pos="1206"/>
        </w:tabs>
        <w:spacing w:after="0"/>
        <w:ind w:left="142" w:firstLine="2"/>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"3"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в работе допущены3-5вычислительныхошибок.</w:t>
      </w:r>
    </w:p>
    <w:p w:rsidR="00291A23" w:rsidRPr="0080317F" w:rsidRDefault="00291A23" w:rsidP="0080317F">
      <w:pPr>
        <w:numPr>
          <w:ilvl w:val="0"/>
          <w:numId w:val="78"/>
        </w:numPr>
        <w:tabs>
          <w:tab w:val="left" w:pos="1155"/>
        </w:tabs>
        <w:spacing w:after="0"/>
        <w:ind w:left="142" w:hanging="10"/>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"2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в работе допущены более5вычислительныхошибок.</w:t>
      </w:r>
    </w:p>
    <w:p w:rsidR="00291A23" w:rsidRPr="0080317F" w:rsidRDefault="00291A23" w:rsidP="0080317F">
      <w:pPr>
        <w:spacing w:after="0"/>
        <w:ind w:left="142" w:right="20" w:firstLine="708"/>
        <w:jc w:val="both"/>
        <w:rPr>
          <w:rFonts w:ascii="Times New Roman" w:hAnsi="Times New Roman" w:cs="Times New Roman"/>
          <w:sz w:val="24"/>
          <w:szCs w:val="24"/>
        </w:rPr>
      </w:pPr>
      <w:r w:rsidRPr="0080317F">
        <w:rPr>
          <w:rFonts w:ascii="Times New Roman" w:eastAsia="Times New Roman" w:hAnsi="Times New Roman" w:cs="Times New Roman"/>
          <w:i/>
          <w:iCs/>
          <w:sz w:val="24"/>
          <w:szCs w:val="24"/>
        </w:rPr>
        <w:t xml:space="preserve">Примечание: </w:t>
      </w:r>
      <w:r w:rsidRPr="0080317F">
        <w:rPr>
          <w:rFonts w:ascii="Times New Roman" w:eastAsia="Times New Roman" w:hAnsi="Times New Roman" w:cs="Times New Roman"/>
          <w:sz w:val="24"/>
          <w:szCs w:val="24"/>
        </w:rPr>
        <w:t>за исправления,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сделанные учеником самостоятельно,</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припроверке оценка не снижается.</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Проверка письменной работы, содержащей только задачи.</w:t>
      </w:r>
    </w:p>
    <w:p w:rsidR="002D681F" w:rsidRPr="0080317F" w:rsidRDefault="00291A23" w:rsidP="0080317F">
      <w:pPr>
        <w:spacing w:after="0"/>
        <w:ind w:left="142" w:right="20" w:firstLine="708"/>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370A53" w:rsidRPr="0080317F" w:rsidRDefault="00291A23" w:rsidP="0080317F">
      <w:pPr>
        <w:spacing w:after="0"/>
        <w:ind w:left="142" w:right="20" w:hanging="260"/>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"5"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все задачи выполнены без ошибок.</w:t>
      </w:r>
    </w:p>
    <w:p w:rsidR="00291A23" w:rsidRPr="0080317F" w:rsidRDefault="00291A23" w:rsidP="0080317F">
      <w:pPr>
        <w:spacing w:after="0"/>
        <w:ind w:left="142" w:right="20" w:hanging="260"/>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Оценка "4"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нет ошибок в ходе решения задачи,</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но</w:t>
      </w:r>
    </w:p>
    <w:p w:rsidR="00291A23" w:rsidRPr="0080317F" w:rsidRDefault="00291A23" w:rsidP="0080317F">
      <w:pPr>
        <w:spacing w:after="0"/>
        <w:ind w:left="142" w:right="4540" w:hanging="260"/>
        <w:jc w:val="both"/>
        <w:rPr>
          <w:rFonts w:ascii="Times New Roman" w:hAnsi="Times New Roman" w:cs="Times New Roman"/>
          <w:sz w:val="24"/>
          <w:szCs w:val="24"/>
        </w:rPr>
      </w:pPr>
      <w:r w:rsidRPr="0080317F">
        <w:rPr>
          <w:rFonts w:ascii="Times New Roman" w:eastAsia="Times New Roman" w:hAnsi="Times New Roman" w:cs="Times New Roman"/>
          <w:sz w:val="24"/>
          <w:szCs w:val="24"/>
        </w:rPr>
        <w:t>допущены 1-2 вычислительные ошибки.</w:t>
      </w:r>
    </w:p>
    <w:p w:rsidR="00291A23" w:rsidRPr="0080317F" w:rsidRDefault="00291A23" w:rsidP="0080317F">
      <w:pPr>
        <w:spacing w:after="0"/>
        <w:ind w:left="142" w:right="4600" w:hanging="260"/>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Оценка "3"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w:t>
      </w:r>
    </w:p>
    <w:p w:rsidR="00291A23" w:rsidRPr="0080317F" w:rsidRDefault="00291A23" w:rsidP="0080317F">
      <w:pPr>
        <w:tabs>
          <w:tab w:val="left" w:pos="1515"/>
        </w:tabs>
        <w:spacing w:after="0"/>
        <w:ind w:left="142"/>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допущена одна ошибка в ходе решения задачи и 1-2 вычислительные ошибки;</w:t>
      </w:r>
    </w:p>
    <w:p w:rsidR="00291A23" w:rsidRPr="0080317F" w:rsidRDefault="00291A23" w:rsidP="0080317F">
      <w:pPr>
        <w:tabs>
          <w:tab w:val="left" w:pos="1500"/>
        </w:tabs>
        <w:spacing w:after="0"/>
        <w:ind w:left="142"/>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вычислительных ошибок нет, но не решена 1 задача.</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Оценка "2"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w:t>
      </w:r>
    </w:p>
    <w:p w:rsidR="00291A23" w:rsidRPr="0080317F" w:rsidRDefault="00291A23" w:rsidP="0080317F">
      <w:pPr>
        <w:tabs>
          <w:tab w:val="left" w:pos="1560"/>
        </w:tabs>
        <w:spacing w:after="0"/>
        <w:ind w:left="142"/>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допущены ошибки в ходе решения всех задач;</w:t>
      </w:r>
    </w:p>
    <w:p w:rsidR="00291A23" w:rsidRPr="0080317F" w:rsidRDefault="00291A23" w:rsidP="0080317F">
      <w:pPr>
        <w:tabs>
          <w:tab w:val="left" w:pos="1544"/>
        </w:tabs>
        <w:spacing w:after="0"/>
        <w:ind w:left="142" w:right="2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допущены ошибки (две и более) в ходе решения задач и более 2-х вычислительных ошибок в других задачах.</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Оценка математического диктанта.</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 оценке математического диктанта, включающего 12 или более арифметических действий, ставятся следующие отметки:</w:t>
      </w:r>
    </w:p>
    <w:p w:rsidR="00291A23" w:rsidRPr="0080317F" w:rsidRDefault="00291A23" w:rsidP="0080317F">
      <w:pPr>
        <w:tabs>
          <w:tab w:val="left" w:pos="1140"/>
        </w:tabs>
        <w:spacing w:after="0"/>
        <w:ind w:left="142"/>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«5»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вся работа выполнена безошибочно.</w:t>
      </w:r>
    </w:p>
    <w:p w:rsidR="00291A23" w:rsidRPr="0080317F" w:rsidRDefault="00291A23" w:rsidP="0080317F">
      <w:pPr>
        <w:tabs>
          <w:tab w:val="left" w:pos="1150"/>
        </w:tabs>
        <w:spacing w:after="0"/>
        <w:ind w:left="142"/>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«4»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неверно выполнена1/5часть примеров от ихобщего числа.</w:t>
      </w:r>
    </w:p>
    <w:p w:rsidR="00291A23" w:rsidRPr="0080317F" w:rsidRDefault="00291A23" w:rsidP="0080317F">
      <w:pPr>
        <w:tabs>
          <w:tab w:val="left" w:pos="1150"/>
        </w:tabs>
        <w:spacing w:after="0"/>
        <w:ind w:left="142"/>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«3»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неверно выполнена1/3часть примеров от ихобщего числа.</w:t>
      </w:r>
    </w:p>
    <w:p w:rsidR="00291A23" w:rsidRPr="0080317F" w:rsidRDefault="00291A23" w:rsidP="0080317F">
      <w:pPr>
        <w:tabs>
          <w:tab w:val="left" w:pos="1150"/>
        </w:tabs>
        <w:spacing w:after="0"/>
        <w:ind w:left="142"/>
        <w:jc w:val="both"/>
        <w:rPr>
          <w:rFonts w:ascii="Times New Roman" w:eastAsia="Times New Roman" w:hAnsi="Times New Roman" w:cs="Times New Roman"/>
          <w:b/>
          <w:bCs/>
          <w:sz w:val="24"/>
          <w:szCs w:val="24"/>
        </w:rPr>
      </w:pPr>
      <w:r w:rsidRPr="0080317F">
        <w:rPr>
          <w:rFonts w:ascii="Times New Roman" w:eastAsia="Times New Roman" w:hAnsi="Times New Roman" w:cs="Times New Roman"/>
          <w:b/>
          <w:bCs/>
          <w:sz w:val="24"/>
          <w:szCs w:val="24"/>
        </w:rPr>
        <w:t xml:space="preserve">Оценка «2» </w:t>
      </w:r>
      <w:r w:rsidRPr="0080317F">
        <w:rPr>
          <w:rFonts w:ascii="Times New Roman" w:eastAsia="Times New Roman" w:hAnsi="Times New Roman" w:cs="Times New Roman"/>
          <w:sz w:val="24"/>
          <w:szCs w:val="24"/>
        </w:rPr>
        <w:t>ставится,</w:t>
      </w:r>
      <w:r w:rsidR="005736F7">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неверно выполнена1/2часть примеров от ихобщего числа.</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i/>
          <w:iCs/>
          <w:sz w:val="24"/>
          <w:szCs w:val="24"/>
        </w:rPr>
        <w:t xml:space="preserve">Грубой ошибкой </w:t>
      </w:r>
      <w:r w:rsidRPr="0080317F">
        <w:rPr>
          <w:rFonts w:ascii="Times New Roman" w:eastAsia="Times New Roman" w:hAnsi="Times New Roman" w:cs="Times New Roman"/>
          <w:sz w:val="24"/>
          <w:szCs w:val="24"/>
        </w:rPr>
        <w:t>следует считать:</w:t>
      </w:r>
    </w:p>
    <w:p w:rsidR="00291A23" w:rsidRPr="0080317F" w:rsidRDefault="00291A23" w:rsidP="0080317F">
      <w:pPr>
        <w:tabs>
          <w:tab w:val="left" w:pos="1140"/>
        </w:tabs>
        <w:spacing w:after="0"/>
        <w:ind w:left="142"/>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неверное выполнение вычислений;</w:t>
      </w:r>
    </w:p>
    <w:p w:rsidR="00291A23" w:rsidRPr="0080317F" w:rsidRDefault="00291A23" w:rsidP="0080317F">
      <w:pPr>
        <w:tabs>
          <w:tab w:val="left" w:pos="1318"/>
        </w:tabs>
        <w:spacing w:after="0"/>
        <w:ind w:left="142" w:right="2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lastRenderedPageBreak/>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291A23" w:rsidRPr="0080317F" w:rsidRDefault="00291A23" w:rsidP="0080317F">
      <w:pPr>
        <w:tabs>
          <w:tab w:val="left" w:pos="1140"/>
        </w:tabs>
        <w:spacing w:after="0"/>
        <w:ind w:left="142"/>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неправильное решение уравнения и неравенства;</w:t>
      </w:r>
    </w:p>
    <w:p w:rsidR="00291A23" w:rsidRPr="0080317F" w:rsidRDefault="00291A23" w:rsidP="0080317F">
      <w:pPr>
        <w:tabs>
          <w:tab w:val="left" w:pos="1131"/>
        </w:tabs>
        <w:spacing w:after="0"/>
        <w:ind w:left="142" w:right="18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неправильное определение порядка действий в числовом выражении со скобками или без скобок.</w:t>
      </w:r>
    </w:p>
    <w:p w:rsidR="00291A23" w:rsidRPr="0080317F" w:rsidRDefault="00291A23" w:rsidP="0080317F">
      <w:pPr>
        <w:spacing w:after="0"/>
        <w:ind w:left="142"/>
        <w:jc w:val="both"/>
        <w:rPr>
          <w:rFonts w:ascii="Times New Roman" w:hAnsi="Times New Roman" w:cs="Times New Roman"/>
          <w:sz w:val="24"/>
          <w:szCs w:val="24"/>
        </w:rPr>
      </w:pP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Ознакомление с окружающим миром и развитие речи</w:t>
      </w:r>
    </w:p>
    <w:p w:rsidR="00291A23" w:rsidRPr="0080317F" w:rsidRDefault="00291A23" w:rsidP="0080317F">
      <w:pPr>
        <w:spacing w:after="0"/>
        <w:ind w:left="142"/>
        <w:jc w:val="both"/>
        <w:rPr>
          <w:rFonts w:ascii="Times New Roman" w:hAnsi="Times New Roman" w:cs="Times New Roman"/>
          <w:sz w:val="24"/>
          <w:szCs w:val="24"/>
        </w:rPr>
      </w:pPr>
    </w:p>
    <w:p w:rsidR="00291A23" w:rsidRPr="0080317F" w:rsidRDefault="00291A23" w:rsidP="0080317F">
      <w:pPr>
        <w:spacing w:after="0"/>
        <w:ind w:left="142" w:right="440" w:firstLine="490"/>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291A23" w:rsidRPr="0080317F" w:rsidRDefault="00291A23" w:rsidP="0080317F">
      <w:pPr>
        <w:numPr>
          <w:ilvl w:val="0"/>
          <w:numId w:val="79"/>
        </w:numPr>
        <w:tabs>
          <w:tab w:val="left" w:pos="1676"/>
        </w:tabs>
        <w:spacing w:after="0"/>
        <w:ind w:left="142"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уровня представлений и знаний о предметах и явлениях ближайшего окружения, их свойствах;</w:t>
      </w:r>
    </w:p>
    <w:p w:rsidR="00291A23" w:rsidRPr="0080317F" w:rsidRDefault="00291A23" w:rsidP="005736F7">
      <w:pPr>
        <w:numPr>
          <w:ilvl w:val="0"/>
          <w:numId w:val="79"/>
        </w:numPr>
        <w:tabs>
          <w:tab w:val="left" w:pos="1680"/>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уровня сенсорного и умственного развития;</w:t>
      </w:r>
    </w:p>
    <w:p w:rsidR="00291A23" w:rsidRPr="0080317F" w:rsidRDefault="00291A23" w:rsidP="0080317F">
      <w:pPr>
        <w:numPr>
          <w:ilvl w:val="0"/>
          <w:numId w:val="79"/>
        </w:numPr>
        <w:tabs>
          <w:tab w:val="left" w:pos="1676"/>
        </w:tabs>
        <w:spacing w:after="0"/>
        <w:ind w:left="142"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сформированности обобщенных представлений на основе выделения общих существенных признаков;</w:t>
      </w:r>
    </w:p>
    <w:p w:rsidR="00291A23" w:rsidRPr="0080317F" w:rsidRDefault="00291A23" w:rsidP="0080317F">
      <w:pPr>
        <w:numPr>
          <w:ilvl w:val="0"/>
          <w:numId w:val="80"/>
        </w:numPr>
        <w:tabs>
          <w:tab w:val="left" w:pos="1676"/>
        </w:tabs>
        <w:spacing w:after="0"/>
        <w:ind w:left="142"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проводить сравнение двух и более предметов с установлением их общих и отличительных признаков;</w:t>
      </w:r>
    </w:p>
    <w:p w:rsidR="00291A23" w:rsidRPr="0080317F" w:rsidRDefault="00291A23" w:rsidP="0080317F">
      <w:pPr>
        <w:numPr>
          <w:ilvl w:val="0"/>
          <w:numId w:val="80"/>
        </w:numPr>
        <w:tabs>
          <w:tab w:val="left" w:pos="1676"/>
        </w:tabs>
        <w:spacing w:after="0"/>
        <w:ind w:left="142"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рассказать о признаках предметов из своего ближайшего окружения по определенному плану;</w:t>
      </w:r>
    </w:p>
    <w:p w:rsidR="00291A23" w:rsidRPr="0080317F" w:rsidRDefault="00291A23" w:rsidP="005736F7">
      <w:pPr>
        <w:numPr>
          <w:ilvl w:val="0"/>
          <w:numId w:val="80"/>
        </w:numPr>
        <w:tabs>
          <w:tab w:val="left" w:pos="1680"/>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узнавать в природе и на картинке цветы, деревья, кустарники,</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плоды, птиц, домашних и диких животных;</w:t>
      </w:r>
    </w:p>
    <w:p w:rsidR="00291A23" w:rsidRPr="0080317F" w:rsidRDefault="00291A23" w:rsidP="00887E78">
      <w:pPr>
        <w:numPr>
          <w:ilvl w:val="0"/>
          <w:numId w:val="1"/>
        </w:numPr>
        <w:tabs>
          <w:tab w:val="left" w:pos="1680"/>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уровня развития речи, степени систематизации словаря;</w:t>
      </w:r>
    </w:p>
    <w:p w:rsidR="00291A23" w:rsidRPr="0080317F" w:rsidRDefault="00291A23" w:rsidP="0080317F">
      <w:pPr>
        <w:numPr>
          <w:ilvl w:val="0"/>
          <w:numId w:val="1"/>
        </w:numPr>
        <w:tabs>
          <w:tab w:val="left" w:pos="1676"/>
        </w:tabs>
        <w:spacing w:after="0"/>
        <w:ind w:left="142" w:right="20"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различать взаимное расположение предметов и обо значать эти отношения соответствующими словами;</w:t>
      </w:r>
    </w:p>
    <w:p w:rsidR="00291A23" w:rsidRPr="0080317F" w:rsidRDefault="00291A23" w:rsidP="00887E78">
      <w:pPr>
        <w:numPr>
          <w:ilvl w:val="0"/>
          <w:numId w:val="1"/>
        </w:numPr>
        <w:tabs>
          <w:tab w:val="left" w:pos="1680"/>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работать по плану, инструкции, алгоритму;</w:t>
      </w:r>
    </w:p>
    <w:p w:rsidR="00291A23" w:rsidRPr="0080317F" w:rsidRDefault="00291A23" w:rsidP="00887E78">
      <w:pPr>
        <w:numPr>
          <w:ilvl w:val="0"/>
          <w:numId w:val="1"/>
        </w:numPr>
        <w:tabs>
          <w:tab w:val="left" w:pos="1680"/>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вести наблюдения, анализировать их и делать выводы;</w:t>
      </w:r>
    </w:p>
    <w:p w:rsidR="00291A23" w:rsidRPr="0080317F" w:rsidRDefault="00291A23" w:rsidP="00887E78">
      <w:pPr>
        <w:numPr>
          <w:ilvl w:val="0"/>
          <w:numId w:val="1"/>
        </w:numPr>
        <w:tabs>
          <w:tab w:val="left" w:pos="1680"/>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выбирать способ обследования предмета;</w:t>
      </w:r>
    </w:p>
    <w:p w:rsidR="00291A23" w:rsidRPr="0080317F" w:rsidRDefault="00291A23" w:rsidP="00887E78">
      <w:pPr>
        <w:numPr>
          <w:ilvl w:val="0"/>
          <w:numId w:val="1"/>
        </w:numPr>
        <w:tabs>
          <w:tab w:val="left" w:pos="1676"/>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давать полные ответы на вопросы об увиденном, о собственных впечатлениях, наблюдениях и практической деятельности;</w:t>
      </w:r>
    </w:p>
    <w:p w:rsidR="00291A23" w:rsidRPr="0080317F" w:rsidRDefault="00291A23" w:rsidP="00887E78">
      <w:pPr>
        <w:numPr>
          <w:ilvl w:val="0"/>
          <w:numId w:val="1"/>
        </w:numPr>
        <w:tabs>
          <w:tab w:val="left" w:pos="1676"/>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описывать предметы, явления, излагать события или рассуждать о них в определенной последовательности;</w:t>
      </w:r>
    </w:p>
    <w:p w:rsidR="00291A23" w:rsidRPr="0080317F" w:rsidRDefault="00291A23" w:rsidP="00887E78">
      <w:pPr>
        <w:numPr>
          <w:ilvl w:val="0"/>
          <w:numId w:val="1"/>
        </w:numPr>
        <w:tabs>
          <w:tab w:val="left" w:pos="1680"/>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уровня овладения навыками предметно-практической деятельности;</w:t>
      </w:r>
    </w:p>
    <w:p w:rsidR="00291A23" w:rsidRPr="0080317F" w:rsidRDefault="00291A23" w:rsidP="00887E78">
      <w:pPr>
        <w:numPr>
          <w:ilvl w:val="0"/>
          <w:numId w:val="1"/>
        </w:numPr>
        <w:tabs>
          <w:tab w:val="left" w:pos="1676"/>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умения составлять рассказы по сюжетной картине, по серии картинок, опорному слову, образцу;</w:t>
      </w:r>
    </w:p>
    <w:p w:rsidR="00291A23" w:rsidRPr="0080317F" w:rsidRDefault="00291A23" w:rsidP="00887E78">
      <w:pPr>
        <w:numPr>
          <w:ilvl w:val="0"/>
          <w:numId w:val="1"/>
        </w:numPr>
        <w:tabs>
          <w:tab w:val="left" w:pos="1680"/>
        </w:tabs>
        <w:spacing w:after="0"/>
        <w:ind w:left="142" w:firstLine="709"/>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выделять  главное,  устанавливать  причинно-следственные  связи,</w:t>
      </w:r>
    </w:p>
    <w:p w:rsidR="00291A23" w:rsidRDefault="00291A23" w:rsidP="00887E78">
      <w:pPr>
        <w:spacing w:after="0"/>
        <w:ind w:left="142" w:firstLine="709"/>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делать выводы.</w:t>
      </w:r>
    </w:p>
    <w:p w:rsidR="00887E78" w:rsidRDefault="00887E78" w:rsidP="00887E78">
      <w:pPr>
        <w:spacing w:after="0"/>
        <w:ind w:left="142" w:firstLine="709"/>
        <w:jc w:val="both"/>
        <w:rPr>
          <w:rFonts w:ascii="Times New Roman" w:eastAsia="Times New Roman" w:hAnsi="Times New Roman" w:cs="Times New Roman"/>
          <w:sz w:val="24"/>
          <w:szCs w:val="24"/>
        </w:rPr>
      </w:pPr>
    </w:p>
    <w:p w:rsidR="00887E78" w:rsidRPr="0080317F" w:rsidRDefault="00887E78" w:rsidP="00887E78">
      <w:pPr>
        <w:spacing w:after="0"/>
        <w:ind w:left="142" w:firstLine="709"/>
        <w:jc w:val="both"/>
        <w:rPr>
          <w:rFonts w:ascii="Times New Roman" w:hAnsi="Times New Roman" w:cs="Times New Roman"/>
          <w:sz w:val="24"/>
          <w:szCs w:val="24"/>
        </w:rPr>
      </w:pP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Виды проверочных работ</w:t>
      </w:r>
    </w:p>
    <w:p w:rsidR="00291A23" w:rsidRPr="0080317F" w:rsidRDefault="00291A23" w:rsidP="00887E78">
      <w:pPr>
        <w:spacing w:after="0"/>
        <w:ind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Выбор вида проверочных работ определяется необходимостью проверки знаний, умений и навыков обучающихся по отдельным существенным вопросам изучаемой темы.</w:t>
      </w:r>
    </w:p>
    <w:p w:rsidR="00291A23" w:rsidRPr="0080317F" w:rsidRDefault="00291A23" w:rsidP="00887E78">
      <w:pPr>
        <w:spacing w:after="0"/>
        <w:ind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Основными видами проверочных работ по ознакомлению с окружающим миром и развитию речи являются:</w:t>
      </w:r>
    </w:p>
    <w:p w:rsidR="00291A23" w:rsidRPr="0080317F" w:rsidRDefault="00291A23" w:rsidP="00887E78">
      <w:pPr>
        <w:numPr>
          <w:ilvl w:val="0"/>
          <w:numId w:val="2"/>
        </w:numPr>
        <w:tabs>
          <w:tab w:val="left" w:pos="1681"/>
        </w:tabs>
        <w:spacing w:after="0"/>
        <w:ind w:right="20"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устные и письменные ответы на вопросы с использованием справочного материала;</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lastRenderedPageBreak/>
        <w:t>составление  рассказов  по  опорным  словам,  иллюстрируемым</w:t>
      </w:r>
    </w:p>
    <w:p w:rsidR="00291A23" w:rsidRPr="0080317F" w:rsidRDefault="00291A23" w:rsidP="00887E78">
      <w:pPr>
        <w:spacing w:after="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картинкой;</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составление рассказов по серии картинок;</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составление рассказов по серии сюжетных картинок, предлагаемых</w:t>
      </w:r>
    </w:p>
    <w:p w:rsidR="00291A23" w:rsidRPr="0080317F" w:rsidRDefault="00291A23" w:rsidP="00887E78">
      <w:pPr>
        <w:numPr>
          <w:ilvl w:val="0"/>
          <w:numId w:val="3"/>
        </w:numPr>
        <w:tabs>
          <w:tab w:val="left" w:pos="460"/>
        </w:tabs>
        <w:spacing w:after="0"/>
        <w:ind w:hanging="198"/>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нарушенной последовательности;</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составление рассказов по сюжетным картинам;</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составление плана рассказа при помощи картинок;</w:t>
      </w:r>
    </w:p>
    <w:p w:rsidR="00291A23" w:rsidRPr="0080317F" w:rsidRDefault="00291A23" w:rsidP="00887E78">
      <w:pPr>
        <w:numPr>
          <w:ilvl w:val="1"/>
          <w:numId w:val="3"/>
        </w:numPr>
        <w:tabs>
          <w:tab w:val="left" w:pos="1681"/>
        </w:tabs>
        <w:spacing w:after="0"/>
        <w:ind w:right="20"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составление рассказов о наблюдениях в природе и за деятельностью человека по плану, алгоритму;</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работа с деформированным предложением, текстом;</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пересказ по готовому образцу;</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решение речевых логических задач;</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работа по перфокартам;</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распределение  (группировка)  предметных  картинок  по  заданным</w:t>
      </w:r>
    </w:p>
    <w:p w:rsidR="00291A23" w:rsidRPr="0080317F" w:rsidRDefault="00291A23" w:rsidP="00887E78">
      <w:pPr>
        <w:spacing w:after="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признакам,</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работа с лекалами, трафаретами, контурными изображениями;</w:t>
      </w:r>
    </w:p>
    <w:p w:rsidR="00291A23" w:rsidRPr="0080317F" w:rsidRDefault="00291A23" w:rsidP="00887E78">
      <w:pPr>
        <w:numPr>
          <w:ilvl w:val="1"/>
          <w:numId w:val="3"/>
        </w:numPr>
        <w:tabs>
          <w:tab w:val="left" w:pos="1680"/>
        </w:tabs>
        <w:spacing w:after="0"/>
        <w:ind w:hanging="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конструирование (аппликация) из палочек, геометрических фигур,</w:t>
      </w:r>
    </w:p>
    <w:p w:rsidR="00291A23" w:rsidRPr="0080317F" w:rsidRDefault="00291A23" w:rsidP="00887E78">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природного материала, бумаги, картона, дерева:</w:t>
      </w:r>
    </w:p>
    <w:p w:rsidR="00291A23" w:rsidRPr="0080317F" w:rsidRDefault="00291A23" w:rsidP="00887E78">
      <w:pPr>
        <w:numPr>
          <w:ilvl w:val="0"/>
          <w:numId w:val="4"/>
        </w:numPr>
        <w:tabs>
          <w:tab w:val="left" w:pos="1680"/>
        </w:tabs>
        <w:spacing w:after="0"/>
        <w:ind w:hanging="142"/>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выполнение коллективных работ по предварительно обсужденному</w:t>
      </w:r>
    </w:p>
    <w:p w:rsidR="00291A23" w:rsidRPr="0080317F" w:rsidRDefault="00291A23" w:rsidP="00887E78">
      <w:pPr>
        <w:spacing w:after="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замыслу,</w:t>
      </w:r>
    </w:p>
    <w:p w:rsidR="00291A23" w:rsidRPr="0080317F" w:rsidRDefault="00887E78" w:rsidP="00887E78">
      <w:pPr>
        <w:tabs>
          <w:tab w:val="left" w:pos="1680"/>
        </w:tabs>
        <w:spacing w:after="0"/>
        <w:ind w:left="142"/>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 </w:t>
      </w:r>
      <w:r w:rsidR="00291A23" w:rsidRPr="0080317F">
        <w:rPr>
          <w:rFonts w:ascii="Times New Roman" w:eastAsia="Times New Roman" w:hAnsi="Times New Roman" w:cs="Times New Roman"/>
          <w:sz w:val="24"/>
          <w:szCs w:val="24"/>
        </w:rPr>
        <w:t>ролевой тренинг,</w:t>
      </w:r>
    </w:p>
    <w:p w:rsidR="00291A23" w:rsidRPr="0080317F" w:rsidRDefault="00291A23" w:rsidP="00887E78">
      <w:pPr>
        <w:numPr>
          <w:ilvl w:val="0"/>
          <w:numId w:val="4"/>
        </w:numPr>
        <w:tabs>
          <w:tab w:val="left" w:pos="1540"/>
        </w:tabs>
        <w:spacing w:after="0"/>
        <w:ind w:hanging="57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sz w:val="24"/>
          <w:szCs w:val="24"/>
        </w:rPr>
        <w:t>выполнение тестовых заданий.</w:t>
      </w:r>
    </w:p>
    <w:p w:rsidR="00291A23" w:rsidRPr="0080317F" w:rsidRDefault="00291A23" w:rsidP="00887E78">
      <w:pPr>
        <w:spacing w:after="0"/>
        <w:ind w:right="60" w:firstLine="422"/>
        <w:jc w:val="both"/>
        <w:rPr>
          <w:rFonts w:ascii="Times New Roman" w:hAnsi="Times New Roman" w:cs="Times New Roman"/>
          <w:sz w:val="24"/>
          <w:szCs w:val="24"/>
        </w:rPr>
      </w:pPr>
      <w:r w:rsidRPr="0080317F">
        <w:rPr>
          <w:rFonts w:ascii="Times New Roman" w:eastAsia="Times New Roman" w:hAnsi="Times New Roman" w:cs="Times New Roman"/>
          <w:i/>
          <w:iCs/>
          <w:sz w:val="24"/>
          <w:szCs w:val="24"/>
        </w:rPr>
        <w:t xml:space="preserve">Речевая логическая задача </w:t>
      </w:r>
      <w:r w:rsidRPr="0080317F">
        <w:rPr>
          <w:rFonts w:ascii="Times New Roman" w:eastAsia="Times New Roman" w:hAnsi="Times New Roman" w:cs="Times New Roman"/>
          <w:sz w:val="24"/>
          <w:szCs w:val="24"/>
        </w:rPr>
        <w:t>-рассказ-загадка о явлениях природы,предметахближайшего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w:t>
      </w:r>
    </w:p>
    <w:p w:rsidR="00291A23" w:rsidRPr="0080317F" w:rsidRDefault="00291A23" w:rsidP="0080317F">
      <w:pPr>
        <w:spacing w:after="0"/>
        <w:ind w:left="142" w:right="800" w:firstLine="307"/>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Проверка и оценка знаний и умений учащихся по ознакомлению с окружающим миром и развитию речи.</w:t>
      </w:r>
    </w:p>
    <w:p w:rsidR="00291A23" w:rsidRPr="0080317F" w:rsidRDefault="00291A23" w:rsidP="0080317F">
      <w:pPr>
        <w:spacing w:after="0"/>
        <w:ind w:left="142" w:right="20" w:firstLine="566"/>
        <w:jc w:val="both"/>
        <w:rPr>
          <w:rFonts w:ascii="Times New Roman" w:hAnsi="Times New Roman" w:cs="Times New Roman"/>
          <w:sz w:val="24"/>
          <w:szCs w:val="24"/>
        </w:rPr>
      </w:pPr>
      <w:r w:rsidRPr="0080317F">
        <w:rPr>
          <w:rFonts w:ascii="Times New Roman" w:eastAsia="Times New Roman" w:hAnsi="Times New Roman" w:cs="Times New Roman"/>
          <w:i/>
          <w:iCs/>
          <w:sz w:val="24"/>
          <w:szCs w:val="24"/>
        </w:rPr>
        <w:t xml:space="preserve">Словесная оценка знаний и умений </w:t>
      </w:r>
      <w:r w:rsidRPr="0080317F">
        <w:rPr>
          <w:rFonts w:ascii="Times New Roman" w:eastAsia="Times New Roman" w:hAnsi="Times New Roman" w:cs="Times New Roman"/>
          <w:sz w:val="24"/>
          <w:szCs w:val="24"/>
        </w:rPr>
        <w:t>по предмету"Ознакомление с</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w:t>
      </w:r>
    </w:p>
    <w:p w:rsidR="00291A23" w:rsidRPr="0080317F" w:rsidRDefault="00291A23" w:rsidP="0080317F">
      <w:pPr>
        <w:spacing w:after="0"/>
        <w:ind w:left="142" w:firstLine="566"/>
        <w:jc w:val="both"/>
        <w:rPr>
          <w:rFonts w:ascii="Times New Roman" w:hAnsi="Times New Roman" w:cs="Times New Roman"/>
          <w:sz w:val="24"/>
          <w:szCs w:val="24"/>
        </w:rPr>
      </w:pPr>
      <w:r w:rsidRPr="0080317F">
        <w:rPr>
          <w:rFonts w:ascii="Times New Roman" w:eastAsia="Times New Roman" w:hAnsi="Times New Roman" w:cs="Times New Roman"/>
          <w:sz w:val="24"/>
          <w:szCs w:val="24"/>
        </w:rPr>
        <w:t>Во 2 классе знания и умения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b/>
          <w:bCs/>
          <w:i/>
          <w:iCs/>
          <w:sz w:val="24"/>
          <w:szCs w:val="24"/>
        </w:rPr>
        <w:t>Оценка устных ответов</w:t>
      </w:r>
      <w:r w:rsidRPr="0080317F">
        <w:rPr>
          <w:rFonts w:ascii="Times New Roman" w:eastAsia="Times New Roman" w:hAnsi="Times New Roman" w:cs="Times New Roman"/>
          <w:i/>
          <w:iCs/>
          <w:sz w:val="24"/>
          <w:szCs w:val="24"/>
        </w:rPr>
        <w:t>.</w:t>
      </w:r>
    </w:p>
    <w:p w:rsidR="00291A23" w:rsidRPr="0080317F" w:rsidRDefault="00291A23" w:rsidP="0080317F">
      <w:pPr>
        <w:spacing w:after="0"/>
        <w:ind w:left="142" w:right="40" w:firstLine="600"/>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Оценка "5" </w:t>
      </w:r>
      <w:r w:rsidRPr="0080317F">
        <w:rPr>
          <w:rFonts w:ascii="Times New Roman" w:eastAsia="Times New Roman" w:hAnsi="Times New Roman" w:cs="Times New Roman"/>
          <w:sz w:val="24"/>
          <w:szCs w:val="24"/>
        </w:rPr>
        <w:t>ставится обучающемуся,</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он даст правильный,</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логически</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w:t>
      </w:r>
    </w:p>
    <w:p w:rsidR="00291A23" w:rsidRPr="0080317F" w:rsidRDefault="00291A23" w:rsidP="0080317F">
      <w:pPr>
        <w:spacing w:after="0"/>
        <w:ind w:left="142" w:right="20" w:firstLine="557"/>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Оценка "4" </w:t>
      </w:r>
      <w:r w:rsidRPr="0080317F">
        <w:rPr>
          <w:rFonts w:ascii="Times New Roman" w:eastAsia="Times New Roman" w:hAnsi="Times New Roman" w:cs="Times New Roman"/>
          <w:sz w:val="24"/>
          <w:szCs w:val="24"/>
        </w:rPr>
        <w:t>ставится,</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ответ в основном соответствует требованиям,</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291A23" w:rsidRPr="0080317F" w:rsidRDefault="00291A23" w:rsidP="0080317F">
      <w:pPr>
        <w:spacing w:after="0"/>
        <w:ind w:left="142" w:firstLine="547"/>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lastRenderedPageBreak/>
        <w:t xml:space="preserve">Оценка "3" </w:t>
      </w:r>
      <w:r w:rsidRPr="0080317F">
        <w:rPr>
          <w:rFonts w:ascii="Times New Roman" w:eastAsia="Times New Roman" w:hAnsi="Times New Roman" w:cs="Times New Roman"/>
          <w:sz w:val="24"/>
          <w:szCs w:val="24"/>
        </w:rPr>
        <w:t>ставится,</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если обучающийся усвоил учебный материал,</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но</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 xml:space="preserve">допускает фактические ошибки; не </w:t>
      </w:r>
      <w:r w:rsidRPr="0080317F">
        <w:rPr>
          <w:rFonts w:ascii="Times New Roman" w:eastAsia="Times New Roman" w:hAnsi="Times New Roman" w:cs="Times New Roman"/>
          <w:i/>
          <w:iCs/>
          <w:sz w:val="24"/>
          <w:szCs w:val="24"/>
        </w:rPr>
        <w:t>умеет</w:t>
      </w:r>
      <w:r w:rsidRPr="0080317F">
        <w:rPr>
          <w:rFonts w:ascii="Times New Roman" w:eastAsia="Times New Roman" w:hAnsi="Times New Roman" w:cs="Times New Roman"/>
          <w:sz w:val="24"/>
          <w:szCs w:val="24"/>
        </w:rPr>
        <w:t xml:space="preserve"> 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w:t>
      </w:r>
    </w:p>
    <w:p w:rsidR="00291A23" w:rsidRPr="0080317F" w:rsidRDefault="00291A23" w:rsidP="0080317F">
      <w:pPr>
        <w:spacing w:after="0"/>
        <w:ind w:left="142" w:right="20"/>
        <w:jc w:val="both"/>
        <w:rPr>
          <w:rFonts w:ascii="Times New Roman" w:hAnsi="Times New Roman" w:cs="Times New Roman"/>
          <w:sz w:val="24"/>
          <w:szCs w:val="24"/>
        </w:rPr>
      </w:pPr>
      <w:r w:rsidRPr="0080317F">
        <w:rPr>
          <w:rFonts w:ascii="Times New Roman" w:eastAsia="Times New Roman" w:hAnsi="Times New Roman" w:cs="Times New Roman"/>
          <w:sz w:val="24"/>
          <w:szCs w:val="24"/>
        </w:rPr>
        <w:t>фактического материала и не может самостоятельно применять знания на практике, но с помощью учителя исправляет перечисленные недочеты.</w:t>
      </w:r>
    </w:p>
    <w:p w:rsidR="00291A23" w:rsidRPr="0080317F" w:rsidRDefault="00291A23" w:rsidP="0080317F">
      <w:pPr>
        <w:spacing w:after="0"/>
        <w:ind w:left="142" w:right="20" w:firstLine="547"/>
        <w:jc w:val="both"/>
        <w:rPr>
          <w:rFonts w:ascii="Times New Roman" w:hAnsi="Times New Roman" w:cs="Times New Roman"/>
          <w:sz w:val="24"/>
          <w:szCs w:val="24"/>
        </w:rPr>
      </w:pPr>
      <w:r w:rsidRPr="0080317F">
        <w:rPr>
          <w:rFonts w:ascii="Times New Roman" w:eastAsia="Times New Roman" w:hAnsi="Times New Roman" w:cs="Times New Roman"/>
          <w:b/>
          <w:bCs/>
          <w:sz w:val="24"/>
          <w:szCs w:val="24"/>
        </w:rPr>
        <w:t xml:space="preserve">Оценка "2" </w:t>
      </w:r>
      <w:r w:rsidRPr="0080317F">
        <w:rPr>
          <w:rFonts w:ascii="Times New Roman" w:eastAsia="Times New Roman" w:hAnsi="Times New Roman" w:cs="Times New Roman"/>
          <w:sz w:val="24"/>
          <w:szCs w:val="24"/>
        </w:rPr>
        <w:t>ставится обучающемуся</w:t>
      </w:r>
      <w:r w:rsidRPr="0080317F">
        <w:rPr>
          <w:rFonts w:ascii="Times New Roman" w:eastAsia="Times New Roman" w:hAnsi="Times New Roman" w:cs="Times New Roman"/>
          <w:b/>
          <w:bCs/>
          <w:sz w:val="24"/>
          <w:szCs w:val="24"/>
        </w:rPr>
        <w:t xml:space="preserve">, </w:t>
      </w:r>
      <w:r w:rsidRPr="0080317F">
        <w:rPr>
          <w:rFonts w:ascii="Times New Roman" w:eastAsia="Times New Roman" w:hAnsi="Times New Roman" w:cs="Times New Roman"/>
          <w:sz w:val="24"/>
          <w:szCs w:val="24"/>
        </w:rPr>
        <w:t>если он обнаруживает незнание</w:t>
      </w:r>
      <w:r w:rsidR="00887E78">
        <w:rPr>
          <w:rFonts w:ascii="Times New Roman" w:eastAsia="Times New Roman" w:hAnsi="Times New Roman" w:cs="Times New Roman"/>
          <w:sz w:val="24"/>
          <w:szCs w:val="24"/>
        </w:rPr>
        <w:t xml:space="preserve"> </w:t>
      </w:r>
      <w:r w:rsidRPr="0080317F">
        <w:rPr>
          <w:rFonts w:ascii="Times New Roman" w:eastAsia="Times New Roman" w:hAnsi="Times New Roman" w:cs="Times New Roman"/>
          <w:sz w:val="24"/>
          <w:szCs w:val="24"/>
        </w:rPr>
        <w:t>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291A23" w:rsidRPr="0080317F" w:rsidRDefault="00291A23" w:rsidP="0080317F">
      <w:pPr>
        <w:spacing w:after="0"/>
        <w:ind w:left="142" w:right="100"/>
        <w:jc w:val="center"/>
        <w:rPr>
          <w:rFonts w:ascii="Times New Roman" w:hAnsi="Times New Roman" w:cs="Times New Roman"/>
          <w:sz w:val="24"/>
          <w:szCs w:val="24"/>
        </w:rPr>
      </w:pPr>
      <w:r w:rsidRPr="0080317F">
        <w:rPr>
          <w:rFonts w:ascii="Times New Roman" w:eastAsia="Times New Roman" w:hAnsi="Times New Roman" w:cs="Times New Roman"/>
          <w:b/>
          <w:bCs/>
          <w:color w:val="00000A"/>
          <w:sz w:val="24"/>
          <w:szCs w:val="24"/>
        </w:rPr>
        <w:t>Оценка достижения обучающимися с ЗПР планируемых результатов освоения программы коррекционной работы</w:t>
      </w:r>
    </w:p>
    <w:p w:rsidR="00291A23" w:rsidRPr="0080317F" w:rsidRDefault="00291A23" w:rsidP="0080317F">
      <w:pPr>
        <w:spacing w:after="0"/>
        <w:ind w:left="142"/>
        <w:jc w:val="both"/>
        <w:rPr>
          <w:rFonts w:ascii="Times New Roman" w:hAnsi="Times New Roman" w:cs="Times New Roman"/>
          <w:sz w:val="24"/>
          <w:szCs w:val="24"/>
        </w:rPr>
      </w:pP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291A23" w:rsidRPr="0080317F" w:rsidRDefault="00291A23" w:rsidP="0080317F">
      <w:pPr>
        <w:numPr>
          <w:ilvl w:val="1"/>
          <w:numId w:val="5"/>
        </w:numPr>
        <w:tabs>
          <w:tab w:val="left" w:pos="1387"/>
        </w:tabs>
        <w:spacing w:after="0"/>
        <w:ind w:left="142"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color w:val="00000A"/>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291A23" w:rsidRPr="0080317F" w:rsidRDefault="00291A23" w:rsidP="0080317F">
      <w:pPr>
        <w:numPr>
          <w:ilvl w:val="1"/>
          <w:numId w:val="5"/>
        </w:numPr>
        <w:tabs>
          <w:tab w:val="left" w:pos="1495"/>
        </w:tabs>
        <w:spacing w:after="0"/>
        <w:ind w:left="142"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color w:val="00000A"/>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291A23" w:rsidRPr="0080317F" w:rsidRDefault="00291A23" w:rsidP="0080317F">
      <w:pPr>
        <w:numPr>
          <w:ilvl w:val="1"/>
          <w:numId w:val="5"/>
        </w:numPr>
        <w:tabs>
          <w:tab w:val="left" w:pos="1280"/>
        </w:tabs>
        <w:spacing w:after="0"/>
        <w:ind w:left="142" w:hanging="3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color w:val="00000A"/>
          <w:sz w:val="24"/>
          <w:szCs w:val="24"/>
        </w:rPr>
        <w:t>единства параметров, критериев и инструментария оценки достижений</w:t>
      </w:r>
    </w:p>
    <w:p w:rsidR="00291A23" w:rsidRPr="0080317F" w:rsidRDefault="00291A23" w:rsidP="0080317F">
      <w:pPr>
        <w:numPr>
          <w:ilvl w:val="0"/>
          <w:numId w:val="5"/>
        </w:numPr>
        <w:tabs>
          <w:tab w:val="left" w:pos="533"/>
        </w:tabs>
        <w:spacing w:after="0"/>
        <w:ind w:left="142" w:firstLine="2"/>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color w:val="00000A"/>
          <w:sz w:val="24"/>
          <w:szCs w:val="24"/>
        </w:rPr>
        <w:t>освоении содержания АООП НОО, что сможет обеспечить объективность оценки.</w:t>
      </w:r>
    </w:p>
    <w:p w:rsidR="00291A23" w:rsidRPr="0080317F" w:rsidRDefault="00291A23" w:rsidP="0080317F">
      <w:pPr>
        <w:spacing w:after="0"/>
        <w:ind w:left="142" w:firstLine="708"/>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color w:val="00000A"/>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w:t>
      </w:r>
      <w:r w:rsidRPr="0080317F">
        <w:rPr>
          <w:rFonts w:ascii="Times New Roman" w:eastAsia="Times New Roman" w:hAnsi="Times New Roman" w:cs="Times New Roman"/>
          <w:color w:val="00000A"/>
          <w:sz w:val="24"/>
          <w:szCs w:val="24"/>
        </w:rPr>
        <w:lastRenderedPageBreak/>
        <w:t>которых позволяет судить об успешности (наличие положительной динамики) или не</w:t>
      </w:r>
      <w:r w:rsidR="00887E78">
        <w:rPr>
          <w:rFonts w:ascii="Times New Roman" w:eastAsia="Times New Roman" w:hAnsi="Times New Roman" w:cs="Times New Roman"/>
          <w:color w:val="00000A"/>
          <w:sz w:val="24"/>
          <w:szCs w:val="24"/>
        </w:rPr>
        <w:t xml:space="preserve"> </w:t>
      </w:r>
      <w:r w:rsidRPr="0080317F">
        <w:rPr>
          <w:rFonts w:ascii="Times New Roman" w:eastAsia="Times New Roman" w:hAnsi="Times New Roman" w:cs="Times New Roman"/>
          <w:color w:val="00000A"/>
          <w:sz w:val="24"/>
          <w:szCs w:val="24"/>
        </w:rPr>
        <w:t>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реализации разработанной программы коррекционной работы или внесения в нее определенных корректив.</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w:t>
      </w:r>
    </w:p>
    <w:p w:rsidR="00291A23" w:rsidRPr="0080317F" w:rsidRDefault="00291A23" w:rsidP="0080317F">
      <w:pPr>
        <w:numPr>
          <w:ilvl w:val="0"/>
          <w:numId w:val="6"/>
        </w:numPr>
        <w:tabs>
          <w:tab w:val="left" w:pos="495"/>
        </w:tabs>
        <w:spacing w:after="0"/>
        <w:ind w:left="142" w:firstLine="2"/>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 xml:space="preserve">обучающимся. Задачей такой экспертной группы является выработка общей оценки достижений обучающегося в сфере социальной </w:t>
      </w:r>
      <w:r w:rsidRPr="0080317F">
        <w:rPr>
          <w:rFonts w:ascii="Times New Roman" w:eastAsia="Calibri" w:hAnsi="Times New Roman" w:cs="Times New Roman"/>
          <w:sz w:val="24"/>
          <w:szCs w:val="24"/>
        </w:rPr>
        <w:t>(</w:t>
      </w:r>
      <w:r w:rsidRPr="0080317F">
        <w:rPr>
          <w:rFonts w:ascii="Times New Roman" w:eastAsia="Times New Roman" w:hAnsi="Times New Roman" w:cs="Times New Roman"/>
          <w:sz w:val="24"/>
          <w:szCs w:val="24"/>
        </w:rPr>
        <w:t>жизненной</w:t>
      </w:r>
      <w:r w:rsidRPr="0080317F">
        <w:rPr>
          <w:rFonts w:ascii="Times New Roman" w:eastAsia="Calibri" w:hAnsi="Times New Roman" w:cs="Times New Roman"/>
          <w:sz w:val="24"/>
          <w:szCs w:val="24"/>
        </w:rPr>
        <w:t>)</w:t>
      </w:r>
    </w:p>
    <w:p w:rsidR="00291A23" w:rsidRPr="0080317F" w:rsidRDefault="00291A23" w:rsidP="0080317F">
      <w:pPr>
        <w:spacing w:after="0"/>
        <w:ind w:left="142"/>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компетенции, которая обязательно включает мнение семьи, близких ребенка. Основой оценки продвижения ребенка в социальной </w:t>
      </w:r>
      <w:r w:rsidRPr="0080317F">
        <w:rPr>
          <w:rFonts w:ascii="Times New Roman" w:eastAsia="Calibri" w:hAnsi="Times New Roman" w:cs="Times New Roman"/>
          <w:sz w:val="24"/>
          <w:szCs w:val="24"/>
        </w:rPr>
        <w:t>(</w:t>
      </w:r>
      <w:r w:rsidRPr="0080317F">
        <w:rPr>
          <w:rFonts w:ascii="Times New Roman" w:eastAsia="Times New Roman" w:hAnsi="Times New Roman" w:cs="Times New Roman"/>
          <w:sz w:val="24"/>
          <w:szCs w:val="24"/>
        </w:rPr>
        <w:t>жизненной</w:t>
      </w:r>
      <w:r w:rsidRPr="0080317F">
        <w:rPr>
          <w:rFonts w:ascii="Times New Roman" w:eastAsia="Calibri" w:hAnsi="Times New Roman" w:cs="Times New Roman"/>
          <w:sz w:val="24"/>
          <w:szCs w:val="24"/>
        </w:rPr>
        <w:t>)</w:t>
      </w:r>
      <w:r w:rsidRPr="0080317F">
        <w:rPr>
          <w:rFonts w:ascii="Times New Roman" w:eastAsia="Times New Roman" w:hAnsi="Times New Roman" w:cs="Times New Roman"/>
          <w:sz w:val="24"/>
          <w:szCs w:val="24"/>
        </w:rPr>
        <w:t xml:space="preserve"> компетенции служит анализ изменений его поведения в повседневной жизни - в школе и дома.</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291A23" w:rsidRPr="0080317F" w:rsidRDefault="00291A23" w:rsidP="0080317F">
      <w:pPr>
        <w:numPr>
          <w:ilvl w:val="0"/>
          <w:numId w:val="7"/>
        </w:numPr>
        <w:tabs>
          <w:tab w:val="left" w:pos="1282"/>
        </w:tabs>
        <w:spacing w:after="0"/>
        <w:ind w:left="142" w:firstLine="710"/>
        <w:jc w:val="both"/>
        <w:rPr>
          <w:rFonts w:ascii="Times New Roman" w:eastAsia="Times New Roman" w:hAnsi="Times New Roman" w:cs="Times New Roman"/>
          <w:color w:val="00000A"/>
          <w:sz w:val="24"/>
          <w:szCs w:val="24"/>
        </w:rPr>
      </w:pPr>
      <w:r w:rsidRPr="0080317F">
        <w:rPr>
          <w:rFonts w:ascii="Times New Roman" w:eastAsia="Times New Roman" w:hAnsi="Times New Roman" w:cs="Times New Roman"/>
          <w:color w:val="00000A"/>
          <w:sz w:val="24"/>
          <w:szCs w:val="24"/>
        </w:rPr>
        <w:t>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291A23" w:rsidRPr="0080317F" w:rsidRDefault="00291A23" w:rsidP="0080317F">
      <w:pPr>
        <w:spacing w:after="0"/>
        <w:ind w:left="142" w:firstLine="708"/>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Результаты освоения обучающимися с ЗПР программы коррекционной работы не выносятся на итоговую оценку.</w:t>
      </w:r>
    </w:p>
    <w:p w:rsidR="00291A23" w:rsidRPr="0080317F" w:rsidRDefault="00291A23" w:rsidP="0080317F">
      <w:pPr>
        <w:spacing w:after="0"/>
        <w:ind w:left="142"/>
        <w:jc w:val="both"/>
        <w:rPr>
          <w:rFonts w:ascii="Times New Roman" w:hAnsi="Times New Roman" w:cs="Times New Roman"/>
          <w:sz w:val="24"/>
          <w:szCs w:val="24"/>
        </w:rPr>
      </w:pPr>
    </w:p>
    <w:p w:rsidR="00291A23" w:rsidRPr="0080317F" w:rsidRDefault="00370A53" w:rsidP="0080317F">
      <w:pPr>
        <w:spacing w:after="0"/>
        <w:ind w:left="142" w:right="-259"/>
        <w:jc w:val="center"/>
        <w:rPr>
          <w:rFonts w:ascii="Times New Roman" w:hAnsi="Times New Roman" w:cs="Times New Roman"/>
          <w:sz w:val="24"/>
          <w:szCs w:val="24"/>
        </w:rPr>
      </w:pPr>
      <w:r w:rsidRPr="0080317F">
        <w:rPr>
          <w:rFonts w:ascii="Times New Roman" w:eastAsia="Times New Roman" w:hAnsi="Times New Roman" w:cs="Times New Roman"/>
          <w:b/>
          <w:bCs/>
          <w:color w:val="00000A"/>
          <w:sz w:val="24"/>
          <w:szCs w:val="24"/>
        </w:rPr>
        <w:t>2</w:t>
      </w:r>
      <w:r w:rsidR="00291A23" w:rsidRPr="0080317F">
        <w:rPr>
          <w:rFonts w:ascii="Times New Roman" w:eastAsia="Times New Roman" w:hAnsi="Times New Roman" w:cs="Times New Roman"/>
          <w:b/>
          <w:bCs/>
          <w:color w:val="00000A"/>
          <w:sz w:val="24"/>
          <w:szCs w:val="24"/>
        </w:rPr>
        <w:t>.Содержательный раздел</w:t>
      </w:r>
    </w:p>
    <w:p w:rsidR="00370A53" w:rsidRDefault="00370A53" w:rsidP="004734DC">
      <w:pPr>
        <w:spacing w:after="0" w:line="360" w:lineRule="auto"/>
        <w:ind w:right="-259"/>
        <w:jc w:val="center"/>
        <w:rPr>
          <w:rFonts w:ascii="Times New Roman" w:eastAsia="Times New Roman" w:hAnsi="Times New Roman" w:cs="Times New Roman"/>
          <w:b/>
          <w:bCs/>
          <w:color w:val="00000A"/>
          <w:sz w:val="28"/>
          <w:szCs w:val="28"/>
        </w:rPr>
      </w:pPr>
    </w:p>
    <w:p w:rsidR="00C93C87" w:rsidRPr="00652CE0" w:rsidRDefault="00C93C87" w:rsidP="00C93C87">
      <w:pPr>
        <w:tabs>
          <w:tab w:val="left" w:pos="142"/>
        </w:tabs>
        <w:ind w:left="720"/>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bCs/>
          <w:sz w:val="24"/>
          <w:lang w:eastAsia="ar-SA"/>
        </w:rPr>
        <w:t xml:space="preserve">2.1. </w:t>
      </w:r>
      <w:r w:rsidRPr="00652CE0">
        <w:rPr>
          <w:rFonts w:ascii="Times New Roman" w:eastAsia="Times New Roman" w:hAnsi="Times New Roman" w:cs="Times New Roman"/>
          <w:b/>
          <w:sz w:val="24"/>
          <w:lang w:eastAsia="ar-SA"/>
        </w:rPr>
        <w:t xml:space="preserve">ПРОГРАММА ФОРМИРОВАНИЯ УНИВЕРСАЛЬНЫХ УЧЕБНЫХ ДЕЙСТВИЙ </w:t>
      </w:r>
    </w:p>
    <w:p w:rsidR="00C93C87" w:rsidRPr="00652CE0" w:rsidRDefault="00C93C87" w:rsidP="00C93C87">
      <w:pPr>
        <w:tabs>
          <w:tab w:val="left" w:pos="142"/>
        </w:tabs>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Программа формирования универсальных учебных действий на ступени начального общего образования в условиях </w:t>
      </w:r>
      <w:r>
        <w:rPr>
          <w:rFonts w:ascii="Times New Roman" w:hAnsi="Times New Roman" w:cs="Times New Roman"/>
          <w:sz w:val="24"/>
        </w:rPr>
        <w:t xml:space="preserve">МАОУ </w:t>
      </w:r>
      <w:r w:rsidR="00887E78">
        <w:rPr>
          <w:rFonts w:ascii="Times New Roman" w:hAnsi="Times New Roman" w:cs="Times New Roman"/>
          <w:sz w:val="24"/>
        </w:rPr>
        <w:t xml:space="preserve">«Гимназия №6» </w:t>
      </w:r>
      <w:r w:rsidRPr="00652CE0">
        <w:rPr>
          <w:rFonts w:ascii="Times New Roman" w:eastAsia="Times New Roman" w:hAnsi="Times New Roman" w:cs="Times New Roman"/>
          <w:sz w:val="24"/>
          <w:lang w:eastAsia="ar-SA"/>
        </w:rPr>
        <w:t xml:space="preserve">(далее — программа формирования УУД) </w:t>
      </w:r>
      <w:r w:rsidRPr="00652CE0">
        <w:rPr>
          <w:rFonts w:ascii="Times New Roman" w:eastAsia="Times New Roman" w:hAnsi="Times New Roman" w:cs="Times New Roman"/>
          <w:sz w:val="24"/>
          <w:lang w:eastAsia="en-US"/>
        </w:rPr>
        <w:t xml:space="preserve">конкретизирует требования ФГОС НОО обучающихся с ОВЗ к личностным и метапредметным </w:t>
      </w:r>
      <w:r w:rsidRPr="00652CE0">
        <w:rPr>
          <w:rFonts w:ascii="Times New Roman" w:eastAsia="Times New Roman" w:hAnsi="Times New Roman" w:cs="Times New Roman"/>
          <w:sz w:val="24"/>
          <w:lang w:eastAsia="en-US"/>
        </w:rPr>
        <w:lastRenderedPageBreak/>
        <w:t xml:space="preserve">результатам освоения </w:t>
      </w:r>
      <w:bookmarkStart w:id="1" w:name="page151"/>
      <w:bookmarkEnd w:id="1"/>
      <w:r w:rsidRPr="00652CE0">
        <w:rPr>
          <w:rFonts w:ascii="Times New Roman" w:eastAsia="Times New Roman" w:hAnsi="Times New Roman" w:cs="Times New Roman"/>
          <w:sz w:val="24"/>
          <w:lang w:eastAsia="en-US"/>
        </w:rPr>
        <w:t xml:space="preserve">АООП  НОО,  и  служит  основой  разработки  программ  учебных  предметов, курсов. </w:t>
      </w:r>
    </w:p>
    <w:p w:rsidR="00C93C87" w:rsidRPr="00652CE0" w:rsidRDefault="00C93C87" w:rsidP="00C93C87">
      <w:pPr>
        <w:ind w:firstLine="567"/>
        <w:jc w:val="both"/>
        <w:rPr>
          <w:rFonts w:ascii="Times New Roman" w:hAnsi="Times New Roman" w:cs="Times New Roman"/>
          <w:sz w:val="24"/>
        </w:rPr>
      </w:pPr>
      <w:r w:rsidRPr="00652CE0">
        <w:rPr>
          <w:rFonts w:ascii="Times New Roman" w:eastAsia="Times New Roman" w:hAnsi="Times New Roman" w:cs="Times New Roman"/>
          <w:sz w:val="24"/>
          <w:lang w:eastAsia="ar-SA"/>
        </w:rPr>
        <w:t xml:space="preserve">Программа формирования универсальных учебных действий направлена на обеспечение деятельностного подхода и </w:t>
      </w:r>
      <w:r w:rsidRPr="00652CE0">
        <w:rPr>
          <w:rFonts w:ascii="Times New Roman" w:hAnsi="Times New Roman" w:cs="Times New Roman"/>
          <w:sz w:val="24"/>
        </w:rPr>
        <w:t>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Программа формирования универсальных учебных действий для начального общего образования обучающихся с ЗПР обеспечивает:</w:t>
      </w:r>
    </w:p>
    <w:p w:rsidR="00C93C87" w:rsidRPr="00652CE0" w:rsidRDefault="00C93C87" w:rsidP="00C93C87">
      <w:pPr>
        <w:widowControl w:val="0"/>
        <w:numPr>
          <w:ilvl w:val="0"/>
          <w:numId w:val="98"/>
        </w:numPr>
        <w:autoSpaceDE w:val="0"/>
        <w:autoSpaceDN w:val="0"/>
        <w:adjustRightInd w:val="0"/>
        <w:spacing w:after="0" w:line="240" w:lineRule="auto"/>
        <w:jc w:val="both"/>
        <w:rPr>
          <w:rFonts w:ascii="Times New Roman" w:eastAsia="Times New Roman" w:hAnsi="Times New Roman" w:cs="Times New Roman"/>
          <w:sz w:val="24"/>
          <w:lang w:eastAsia="en-US"/>
        </w:rPr>
      </w:pPr>
      <w:r w:rsidRPr="00652CE0">
        <w:rPr>
          <w:rFonts w:ascii="Times New Roman" w:eastAsia="Times New Roman" w:hAnsi="Times New Roman" w:cs="Times New Roman"/>
          <w:sz w:val="24"/>
          <w:lang w:eastAsia="en-US"/>
        </w:rPr>
        <w:t xml:space="preserve">успешность (эффективность) обучения в любой предметной области, </w:t>
      </w:r>
    </w:p>
    <w:p w:rsidR="00C93C87" w:rsidRPr="00652CE0" w:rsidRDefault="00C93C87" w:rsidP="00C93C87">
      <w:pPr>
        <w:widowControl w:val="0"/>
        <w:numPr>
          <w:ilvl w:val="0"/>
          <w:numId w:val="98"/>
        </w:numPr>
        <w:overflowPunct w:val="0"/>
        <w:autoSpaceDE w:val="0"/>
        <w:autoSpaceDN w:val="0"/>
        <w:adjustRightInd w:val="0"/>
        <w:spacing w:after="0" w:line="240" w:lineRule="auto"/>
        <w:jc w:val="both"/>
        <w:rPr>
          <w:rFonts w:ascii="Times New Roman" w:eastAsia="Times New Roman" w:hAnsi="Times New Roman" w:cs="Times New Roman"/>
          <w:sz w:val="24"/>
          <w:lang w:eastAsia="en-US"/>
        </w:rPr>
      </w:pPr>
      <w:r w:rsidRPr="00652CE0">
        <w:rPr>
          <w:rFonts w:ascii="Times New Roman" w:eastAsia="Times New Roman" w:hAnsi="Times New Roman" w:cs="Times New Roman"/>
          <w:sz w:val="24"/>
          <w:lang w:eastAsia="en-US"/>
        </w:rPr>
        <w:t>общность подходов к осуществлению любой деятельности обучающегося вне зависимости от ее предметного содержания;</w:t>
      </w:r>
    </w:p>
    <w:p w:rsidR="00C93C87" w:rsidRPr="00652CE0" w:rsidRDefault="00C93C87" w:rsidP="00C93C87">
      <w:pPr>
        <w:numPr>
          <w:ilvl w:val="0"/>
          <w:numId w:val="98"/>
        </w:numPr>
        <w:overflowPunct w:val="0"/>
        <w:autoSpaceDE w:val="0"/>
        <w:autoSpaceDN w:val="0"/>
        <w:adjustRightInd w:val="0"/>
        <w:spacing w:after="0" w:line="240" w:lineRule="auto"/>
        <w:jc w:val="both"/>
        <w:rPr>
          <w:rFonts w:ascii="Times New Roman" w:eastAsia="Times New Roman" w:hAnsi="Times New Roman" w:cs="Times New Roman"/>
          <w:sz w:val="24"/>
          <w:lang w:eastAsia="en-US"/>
        </w:rPr>
      </w:pPr>
      <w:r w:rsidRPr="00652CE0">
        <w:rPr>
          <w:rFonts w:ascii="Times New Roman" w:eastAsia="Times New Roman" w:hAnsi="Times New Roman" w:cs="Times New Roman"/>
          <w:sz w:val="24"/>
          <w:lang w:eastAsia="en-US"/>
        </w:rPr>
        <w:t xml:space="preserve">реализацию преемственности всех ступеней образования и этапов усвоения содержания образования; </w:t>
      </w:r>
    </w:p>
    <w:p w:rsidR="00C93C87" w:rsidRPr="00652CE0" w:rsidRDefault="00C93C87" w:rsidP="00C93C87">
      <w:pPr>
        <w:numPr>
          <w:ilvl w:val="0"/>
          <w:numId w:val="98"/>
        </w:numPr>
        <w:overflowPunct w:val="0"/>
        <w:autoSpaceDE w:val="0"/>
        <w:autoSpaceDN w:val="0"/>
        <w:adjustRightInd w:val="0"/>
        <w:spacing w:after="0" w:line="240" w:lineRule="auto"/>
        <w:jc w:val="both"/>
        <w:rPr>
          <w:rFonts w:ascii="Times New Roman" w:eastAsia="Times New Roman" w:hAnsi="Times New Roman" w:cs="Times New Roman"/>
          <w:sz w:val="24"/>
          <w:lang w:eastAsia="en-US"/>
        </w:rPr>
      </w:pPr>
      <w:r w:rsidRPr="00652CE0">
        <w:rPr>
          <w:rFonts w:ascii="Times New Roman" w:eastAsia="Times New Roman" w:hAnsi="Times New Roman" w:cs="Times New Roman"/>
          <w:sz w:val="24"/>
          <w:lang w:eastAsia="en-US"/>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C93C87" w:rsidRPr="00652CE0" w:rsidRDefault="00C93C87" w:rsidP="00C93C87">
      <w:pPr>
        <w:numPr>
          <w:ilvl w:val="0"/>
          <w:numId w:val="98"/>
        </w:numPr>
        <w:overflowPunct w:val="0"/>
        <w:autoSpaceDE w:val="0"/>
        <w:autoSpaceDN w:val="0"/>
        <w:adjustRightInd w:val="0"/>
        <w:spacing w:after="0" w:line="240" w:lineRule="auto"/>
        <w:jc w:val="both"/>
        <w:rPr>
          <w:rFonts w:ascii="Times New Roman" w:eastAsia="Times New Roman" w:hAnsi="Times New Roman" w:cs="Times New Roman"/>
          <w:sz w:val="24"/>
          <w:lang w:val="en-US" w:eastAsia="en-US"/>
        </w:rPr>
      </w:pPr>
      <w:r w:rsidRPr="00652CE0">
        <w:rPr>
          <w:rFonts w:ascii="Times New Roman" w:eastAsia="Times New Roman" w:hAnsi="Times New Roman" w:cs="Times New Roman"/>
          <w:sz w:val="24"/>
          <w:lang w:val="en-US" w:eastAsia="en-US"/>
        </w:rPr>
        <w:t>целостность</w:t>
      </w:r>
      <w:r w:rsidR="00887E78">
        <w:rPr>
          <w:rFonts w:ascii="Times New Roman" w:eastAsia="Times New Roman" w:hAnsi="Times New Roman" w:cs="Times New Roman"/>
          <w:sz w:val="24"/>
          <w:lang w:eastAsia="en-US"/>
        </w:rPr>
        <w:t xml:space="preserve">  </w:t>
      </w:r>
      <w:r w:rsidRPr="00652CE0">
        <w:rPr>
          <w:rFonts w:ascii="Times New Roman" w:eastAsia="Times New Roman" w:hAnsi="Times New Roman" w:cs="Times New Roman"/>
          <w:sz w:val="24"/>
          <w:lang w:val="en-US" w:eastAsia="en-US"/>
        </w:rPr>
        <w:t>развития</w:t>
      </w:r>
      <w:r w:rsidR="00887E78">
        <w:rPr>
          <w:rFonts w:ascii="Times New Roman" w:eastAsia="Times New Roman" w:hAnsi="Times New Roman" w:cs="Times New Roman"/>
          <w:sz w:val="24"/>
          <w:lang w:eastAsia="en-US"/>
        </w:rPr>
        <w:t xml:space="preserve">  </w:t>
      </w:r>
      <w:r w:rsidRPr="00652CE0">
        <w:rPr>
          <w:rFonts w:ascii="Times New Roman" w:eastAsia="Times New Roman" w:hAnsi="Times New Roman" w:cs="Times New Roman"/>
          <w:sz w:val="24"/>
          <w:lang w:val="en-US" w:eastAsia="en-US"/>
        </w:rPr>
        <w:t>личности</w:t>
      </w:r>
      <w:r w:rsidR="00887E78">
        <w:rPr>
          <w:rFonts w:ascii="Times New Roman" w:eastAsia="Times New Roman" w:hAnsi="Times New Roman" w:cs="Times New Roman"/>
          <w:sz w:val="24"/>
          <w:lang w:eastAsia="en-US"/>
        </w:rPr>
        <w:t xml:space="preserve"> </w:t>
      </w:r>
      <w:r w:rsidRPr="00652CE0">
        <w:rPr>
          <w:rFonts w:ascii="Times New Roman" w:eastAsia="Times New Roman" w:hAnsi="Times New Roman" w:cs="Times New Roman"/>
          <w:sz w:val="24"/>
          <w:lang w:val="en-US" w:eastAsia="en-US"/>
        </w:rPr>
        <w:t xml:space="preserve">обучающегося. </w:t>
      </w:r>
    </w:p>
    <w:p w:rsidR="00C93C87" w:rsidRPr="00652CE0" w:rsidRDefault="00C93C87" w:rsidP="00C93C87">
      <w:pPr>
        <w:overflowPunct w:val="0"/>
        <w:autoSpaceDE w:val="0"/>
        <w:autoSpaceDN w:val="0"/>
        <w:adjustRightInd w:val="0"/>
        <w:ind w:firstLine="567"/>
        <w:jc w:val="both"/>
        <w:rPr>
          <w:rFonts w:ascii="Times New Roman" w:hAnsi="Times New Roman" w:cs="Times New Roman"/>
          <w:sz w:val="24"/>
        </w:rPr>
      </w:pPr>
      <w:r w:rsidRPr="00652CE0">
        <w:rPr>
          <w:rFonts w:ascii="Times New Roman" w:hAnsi="Times New Roman" w:cs="Times New Roman"/>
          <w:sz w:val="24"/>
        </w:rPr>
        <w:t xml:space="preserve">Основная </w:t>
      </w:r>
      <w:r w:rsidRPr="00652CE0">
        <w:rPr>
          <w:rFonts w:ascii="Times New Roman" w:hAnsi="Times New Roman" w:cs="Times New Roman"/>
          <w:b/>
          <w:sz w:val="24"/>
        </w:rPr>
        <w:t>цель</w:t>
      </w:r>
      <w:r w:rsidRPr="00652CE0">
        <w:rPr>
          <w:rFonts w:ascii="Times New Roman" w:hAnsi="Times New Roman" w:cs="Times New Roman"/>
          <w:sz w:val="24"/>
        </w:rPr>
        <w:t xml:space="preserve"> реализации программы формирования универсальных учебных действий состоит в формировании </w:t>
      </w:r>
      <w:r w:rsidRPr="00652CE0">
        <w:rPr>
          <w:rFonts w:ascii="Times New Roman" w:hAnsi="Times New Roman" w:cs="Times New Roman"/>
          <w:sz w:val="24"/>
          <w:u w:val="single"/>
        </w:rPr>
        <w:t>обучающегося с ЗПР как субъекта</w:t>
      </w:r>
      <w:r w:rsidRPr="00652CE0">
        <w:rPr>
          <w:rFonts w:ascii="Times New Roman" w:hAnsi="Times New Roman" w:cs="Times New Roman"/>
          <w:sz w:val="24"/>
        </w:rPr>
        <w:t xml:space="preserve"> учебной деятельности.</w:t>
      </w:r>
    </w:p>
    <w:p w:rsidR="00C93C87" w:rsidRPr="00652CE0" w:rsidRDefault="00C93C87" w:rsidP="00C93C87">
      <w:pPr>
        <w:autoSpaceDE w:val="0"/>
        <w:autoSpaceDN w:val="0"/>
        <w:adjustRightInd w:val="0"/>
        <w:ind w:firstLine="567"/>
        <w:jc w:val="both"/>
        <w:rPr>
          <w:rFonts w:ascii="Times New Roman" w:hAnsi="Times New Roman" w:cs="Times New Roman"/>
          <w:sz w:val="24"/>
        </w:rPr>
      </w:pPr>
      <w:r w:rsidRPr="00652CE0">
        <w:rPr>
          <w:rFonts w:ascii="Times New Roman" w:hAnsi="Times New Roman" w:cs="Times New Roman"/>
          <w:b/>
          <w:sz w:val="24"/>
        </w:rPr>
        <w:t>Задачами</w:t>
      </w:r>
      <w:r w:rsidRPr="00652CE0">
        <w:rPr>
          <w:rFonts w:ascii="Times New Roman" w:hAnsi="Times New Roman" w:cs="Times New Roman"/>
          <w:sz w:val="24"/>
        </w:rPr>
        <w:t xml:space="preserve"> реализации программы являются:</w:t>
      </w:r>
    </w:p>
    <w:p w:rsidR="00C93C87" w:rsidRPr="00652CE0" w:rsidRDefault="00C93C87" w:rsidP="00C93C87">
      <w:pPr>
        <w:widowControl w:val="0"/>
        <w:numPr>
          <w:ilvl w:val="0"/>
          <w:numId w:val="99"/>
        </w:numPr>
        <w:overflowPunct w:val="0"/>
        <w:autoSpaceDE w:val="0"/>
        <w:autoSpaceDN w:val="0"/>
        <w:adjustRightInd w:val="0"/>
        <w:spacing w:after="0" w:line="240" w:lineRule="auto"/>
        <w:jc w:val="both"/>
        <w:rPr>
          <w:rFonts w:ascii="Times New Roman" w:hAnsi="Times New Roman" w:cs="Times New Roman"/>
          <w:sz w:val="24"/>
        </w:rPr>
      </w:pPr>
      <w:r w:rsidRPr="00652CE0">
        <w:rPr>
          <w:rFonts w:ascii="Times New Roman" w:hAnsi="Times New Roman" w:cs="Times New Roman"/>
          <w:sz w:val="24"/>
        </w:rPr>
        <w:t xml:space="preserve">формирование мотивационного компонента учебной деятельности; </w:t>
      </w:r>
    </w:p>
    <w:p w:rsidR="00C93C87" w:rsidRPr="00652CE0" w:rsidRDefault="00C93C87" w:rsidP="00C93C87">
      <w:pPr>
        <w:widowControl w:val="0"/>
        <w:numPr>
          <w:ilvl w:val="0"/>
          <w:numId w:val="99"/>
        </w:numPr>
        <w:overflowPunct w:val="0"/>
        <w:autoSpaceDE w:val="0"/>
        <w:autoSpaceDN w:val="0"/>
        <w:adjustRightInd w:val="0"/>
        <w:spacing w:after="0" w:line="240" w:lineRule="auto"/>
        <w:jc w:val="both"/>
        <w:rPr>
          <w:rFonts w:ascii="Times New Roman" w:hAnsi="Times New Roman" w:cs="Times New Roman"/>
          <w:sz w:val="24"/>
        </w:rPr>
      </w:pPr>
      <w:r w:rsidRPr="00652CE0">
        <w:rPr>
          <w:rFonts w:ascii="Times New Roman" w:hAnsi="Times New Roman" w:cs="Times New Roman"/>
          <w:sz w:val="24"/>
        </w:rPr>
        <w:t xml:space="preserve">овладение комплексом универсальных учебных действий, </w:t>
      </w:r>
    </w:p>
    <w:p w:rsidR="00C93C87" w:rsidRPr="00652CE0" w:rsidRDefault="00C93C87" w:rsidP="00C93C87">
      <w:pPr>
        <w:widowControl w:val="0"/>
        <w:numPr>
          <w:ilvl w:val="0"/>
          <w:numId w:val="99"/>
        </w:numPr>
        <w:suppressAutoHyphens/>
        <w:autoSpaceDE w:val="0"/>
        <w:autoSpaceDN w:val="0"/>
        <w:adjustRightInd w:val="0"/>
        <w:spacing w:after="0" w:line="240" w:lineRule="auto"/>
        <w:jc w:val="both"/>
        <w:rPr>
          <w:rFonts w:ascii="Times New Roman" w:hAnsi="Times New Roman" w:cs="Times New Roman"/>
          <w:sz w:val="24"/>
        </w:rPr>
      </w:pPr>
      <w:r w:rsidRPr="00652CE0">
        <w:rPr>
          <w:rFonts w:ascii="Times New Roman" w:hAnsi="Times New Roman" w:cs="Times New Roman"/>
          <w:sz w:val="24"/>
        </w:rPr>
        <w:t>составляющих операционный компонент учебной деятельности;</w:t>
      </w:r>
    </w:p>
    <w:p w:rsidR="00C93C87" w:rsidRPr="00652CE0" w:rsidRDefault="00C93C87" w:rsidP="00C93C87">
      <w:pPr>
        <w:widowControl w:val="0"/>
        <w:numPr>
          <w:ilvl w:val="0"/>
          <w:numId w:val="99"/>
        </w:numPr>
        <w:suppressAutoHyphens/>
        <w:autoSpaceDE w:val="0"/>
        <w:autoSpaceDN w:val="0"/>
        <w:adjustRightInd w:val="0"/>
        <w:spacing w:after="0" w:line="240" w:lineRule="auto"/>
        <w:jc w:val="both"/>
        <w:rPr>
          <w:rFonts w:ascii="Times New Roman" w:hAnsi="Times New Roman" w:cs="Times New Roman"/>
          <w:sz w:val="24"/>
        </w:rPr>
      </w:pPr>
      <w:r w:rsidRPr="00652CE0">
        <w:rPr>
          <w:rFonts w:ascii="Times New Roman" w:hAnsi="Times New Roman" w:cs="Times New Roman"/>
          <w:sz w:val="24"/>
        </w:rPr>
        <w:t>развитие умений принимать цель и готовый план деятельности,</w:t>
      </w:r>
    </w:p>
    <w:p w:rsidR="00C93C87" w:rsidRPr="00652CE0" w:rsidRDefault="00C93C87" w:rsidP="00C93C87">
      <w:pPr>
        <w:widowControl w:val="0"/>
        <w:numPr>
          <w:ilvl w:val="0"/>
          <w:numId w:val="99"/>
        </w:numPr>
        <w:suppressAutoHyphens/>
        <w:overflowPunct w:val="0"/>
        <w:autoSpaceDE w:val="0"/>
        <w:autoSpaceDN w:val="0"/>
        <w:adjustRightInd w:val="0"/>
        <w:spacing w:after="0" w:line="240" w:lineRule="auto"/>
        <w:jc w:val="both"/>
        <w:rPr>
          <w:rFonts w:ascii="Times New Roman" w:hAnsi="Times New Roman" w:cs="Times New Roman"/>
          <w:sz w:val="24"/>
        </w:rPr>
      </w:pPr>
      <w:r w:rsidRPr="00652CE0">
        <w:rPr>
          <w:rFonts w:ascii="Times New Roman" w:hAnsi="Times New Roman" w:cs="Times New Roman"/>
          <w:sz w:val="24"/>
        </w:rPr>
        <w:t>планировать знакомую деятельность, контролировать и оценивать ее результаты в опоре на организационную помощь педагога.</w:t>
      </w:r>
    </w:p>
    <w:p w:rsidR="00C93C87" w:rsidRPr="00652CE0" w:rsidRDefault="00C93C87" w:rsidP="00C93C87">
      <w:pPr>
        <w:overflowPunct w:val="0"/>
        <w:autoSpaceDE w:val="0"/>
        <w:autoSpaceDN w:val="0"/>
        <w:adjustRightInd w:val="0"/>
        <w:ind w:firstLine="567"/>
        <w:jc w:val="both"/>
        <w:rPr>
          <w:rFonts w:ascii="Times New Roman" w:eastAsia="Times New Roman" w:hAnsi="Times New Roman" w:cs="Times New Roman"/>
          <w:sz w:val="24"/>
          <w:lang w:eastAsia="en-US"/>
        </w:rPr>
      </w:pPr>
    </w:p>
    <w:p w:rsidR="00C93C87" w:rsidRPr="00652CE0" w:rsidRDefault="00C93C87" w:rsidP="00C93C87">
      <w:pPr>
        <w:ind w:firstLine="567"/>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Ценностные ориентиры начального общего образования</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Данная программа предусматривает переход:</w:t>
      </w:r>
    </w:p>
    <w:p w:rsidR="00C93C87" w:rsidRPr="00652CE0" w:rsidRDefault="00C93C87" w:rsidP="00C93C87">
      <w:pPr>
        <w:numPr>
          <w:ilvl w:val="0"/>
          <w:numId w:val="100"/>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от обучения, как преподнесения учителем обучающимся системы знаний, к активному решению проблем с целью выработки определенных решений; </w:t>
      </w:r>
    </w:p>
    <w:p w:rsidR="00C93C87" w:rsidRPr="00652CE0" w:rsidRDefault="00C93C87" w:rsidP="00C93C87">
      <w:pPr>
        <w:numPr>
          <w:ilvl w:val="0"/>
          <w:numId w:val="100"/>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от освоения отдельных учебных предметов к полидисциплинарному (межпредметному) изучению сложных жизненных ситуаций; </w:t>
      </w:r>
    </w:p>
    <w:p w:rsidR="00C93C87" w:rsidRPr="00652CE0" w:rsidRDefault="00C93C87" w:rsidP="00C93C87">
      <w:pPr>
        <w:numPr>
          <w:ilvl w:val="0"/>
          <w:numId w:val="100"/>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C93C87" w:rsidRPr="00652CE0" w:rsidRDefault="00C93C87" w:rsidP="00C93C87">
      <w:pPr>
        <w:numPr>
          <w:ilvl w:val="0"/>
          <w:numId w:val="87"/>
        </w:numPr>
        <w:tabs>
          <w:tab w:val="clear" w:pos="720"/>
          <w:tab w:val="num" w:pos="0"/>
        </w:tabs>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i/>
          <w:sz w:val="24"/>
          <w:lang w:eastAsia="ar-SA"/>
        </w:rPr>
        <w:t xml:space="preserve">формирование основ гражданской идентичности личности </w:t>
      </w:r>
      <w:r w:rsidRPr="00652CE0">
        <w:rPr>
          <w:rFonts w:ascii="Times New Roman" w:eastAsia="Times New Roman" w:hAnsi="Times New Roman" w:cs="Times New Roman"/>
          <w:i/>
          <w:sz w:val="24"/>
          <w:lang w:eastAsia="ar-SA"/>
        </w:rPr>
        <w:t>на базе</w:t>
      </w:r>
      <w:r w:rsidRPr="00652CE0">
        <w:rPr>
          <w:rFonts w:ascii="Times New Roman" w:eastAsia="Times New Roman" w:hAnsi="Times New Roman" w:cs="Times New Roman"/>
          <w:sz w:val="24"/>
          <w:lang w:eastAsia="ar-SA"/>
        </w:rPr>
        <w:t>:</w:t>
      </w:r>
    </w:p>
    <w:p w:rsidR="00C93C87" w:rsidRPr="00652CE0" w:rsidRDefault="00C93C87" w:rsidP="00C93C87">
      <w:pPr>
        <w:numPr>
          <w:ilvl w:val="0"/>
          <w:numId w:val="97"/>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чувства сопричастности и гордости за свою Родину, народ и историю, осознания ответственности человека за благосостояние общества;</w:t>
      </w:r>
    </w:p>
    <w:p w:rsidR="00C93C87" w:rsidRPr="00652CE0" w:rsidRDefault="00C93C87" w:rsidP="00C93C87">
      <w:pPr>
        <w:numPr>
          <w:ilvl w:val="0"/>
          <w:numId w:val="97"/>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восприятия мира как единого и целостного при разнообразии культур, национальностей, религий; уважения истории и культуры каждого народа;</w:t>
      </w:r>
    </w:p>
    <w:p w:rsidR="00C93C87" w:rsidRPr="00652CE0" w:rsidRDefault="00C93C87" w:rsidP="00C93C87">
      <w:pPr>
        <w:numPr>
          <w:ilvl w:val="0"/>
          <w:numId w:val="87"/>
        </w:numPr>
        <w:tabs>
          <w:tab w:val="clear" w:pos="720"/>
          <w:tab w:val="num" w:pos="0"/>
        </w:tabs>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i/>
          <w:sz w:val="24"/>
          <w:lang w:eastAsia="ar-SA"/>
        </w:rPr>
        <w:t xml:space="preserve">формирование психологических условий развития общения, сотрудничества </w:t>
      </w:r>
      <w:r w:rsidRPr="00652CE0">
        <w:rPr>
          <w:rFonts w:ascii="Times New Roman" w:eastAsia="Times New Roman" w:hAnsi="Times New Roman" w:cs="Times New Roman"/>
          <w:sz w:val="24"/>
          <w:lang w:eastAsia="ar-SA"/>
        </w:rPr>
        <w:t>на основе:</w:t>
      </w:r>
    </w:p>
    <w:p w:rsidR="00C93C87" w:rsidRPr="00652CE0" w:rsidRDefault="00C93C87" w:rsidP="00C93C87">
      <w:pPr>
        <w:numPr>
          <w:ilvl w:val="0"/>
          <w:numId w:val="96"/>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доброжелательности, доверия и внимания к людям, готовности к сотрудничеству и дружбе, оказанию помощи тем, кто в ней нуждается;</w:t>
      </w:r>
    </w:p>
    <w:p w:rsidR="00C93C87" w:rsidRPr="00652CE0" w:rsidRDefault="00C93C87" w:rsidP="00C93C87">
      <w:pPr>
        <w:numPr>
          <w:ilvl w:val="0"/>
          <w:numId w:val="96"/>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C93C87" w:rsidRPr="00652CE0" w:rsidRDefault="00C93C87" w:rsidP="00C93C87">
      <w:pPr>
        <w:numPr>
          <w:ilvl w:val="0"/>
          <w:numId w:val="87"/>
        </w:numPr>
        <w:tabs>
          <w:tab w:val="clear" w:pos="720"/>
          <w:tab w:val="num" w:pos="0"/>
        </w:tabs>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i/>
          <w:sz w:val="24"/>
          <w:lang w:eastAsia="ar-SA"/>
        </w:rPr>
        <w:t xml:space="preserve">формирование целостного, социально ориентированного взгляда на мир </w:t>
      </w:r>
      <w:r w:rsidRPr="00652CE0">
        <w:rPr>
          <w:rFonts w:ascii="Times New Roman" w:eastAsia="Times New Roman" w:hAnsi="Times New Roman" w:cs="Times New Roman"/>
          <w:sz w:val="24"/>
          <w:lang w:eastAsia="ar-SA"/>
        </w:rPr>
        <w:t>на основе общечеловеческих принципов нравственности и гуманизма:</w:t>
      </w:r>
    </w:p>
    <w:p w:rsidR="00C93C87" w:rsidRPr="00652CE0" w:rsidRDefault="00C93C87" w:rsidP="00C93C87">
      <w:pPr>
        <w:numPr>
          <w:ilvl w:val="0"/>
          <w:numId w:val="101"/>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принятия и уважения ценностей семьи и образовательного учреждения, коллектива и общества и стремления следовать им;</w:t>
      </w:r>
    </w:p>
    <w:p w:rsidR="00C93C87" w:rsidRPr="00652CE0" w:rsidRDefault="00C93C87" w:rsidP="00C93C87">
      <w:pPr>
        <w:numPr>
          <w:ilvl w:val="0"/>
          <w:numId w:val="101"/>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93C87" w:rsidRPr="00652CE0" w:rsidRDefault="00C93C87" w:rsidP="00C93C87">
      <w:pPr>
        <w:numPr>
          <w:ilvl w:val="0"/>
          <w:numId w:val="101"/>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C93C87" w:rsidRPr="00652CE0" w:rsidRDefault="00C93C87" w:rsidP="00C93C87">
      <w:pPr>
        <w:numPr>
          <w:ilvl w:val="0"/>
          <w:numId w:val="87"/>
        </w:numPr>
        <w:tabs>
          <w:tab w:val="clear" w:pos="720"/>
          <w:tab w:val="num" w:pos="0"/>
        </w:tabs>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i/>
          <w:sz w:val="24"/>
          <w:lang w:eastAsia="ar-SA"/>
        </w:rPr>
        <w:t>развитие умения учиться</w:t>
      </w:r>
      <w:r w:rsidRPr="00652CE0">
        <w:rPr>
          <w:rFonts w:ascii="Times New Roman" w:eastAsia="Times New Roman" w:hAnsi="Times New Roman" w:cs="Times New Roman"/>
          <w:sz w:val="24"/>
          <w:lang w:eastAsia="ar-SA"/>
        </w:rPr>
        <w:t xml:space="preserve">  и формирование личностного смысла учения как первого шага к самообразованию и самовоспитанию, а именно:</w:t>
      </w:r>
    </w:p>
    <w:p w:rsidR="00C93C87" w:rsidRPr="00652CE0" w:rsidRDefault="00C93C87" w:rsidP="00C93C87">
      <w:pPr>
        <w:numPr>
          <w:ilvl w:val="0"/>
          <w:numId w:val="95"/>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развитие познавательных интересов, инициативы и любознательности, мотивов познания и творчества;</w:t>
      </w:r>
    </w:p>
    <w:p w:rsidR="00C93C87" w:rsidRPr="00652CE0" w:rsidRDefault="00C93C87" w:rsidP="00C93C87">
      <w:pPr>
        <w:numPr>
          <w:ilvl w:val="0"/>
          <w:numId w:val="95"/>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формирование умения учиться и способности к организации своей деятельности (планированию, контролю, оценке);</w:t>
      </w:r>
    </w:p>
    <w:p w:rsidR="00C93C87" w:rsidRPr="00652CE0" w:rsidRDefault="00C93C87" w:rsidP="00C93C87">
      <w:pPr>
        <w:numPr>
          <w:ilvl w:val="0"/>
          <w:numId w:val="87"/>
        </w:numPr>
        <w:tabs>
          <w:tab w:val="clear" w:pos="720"/>
          <w:tab w:val="num" w:pos="0"/>
        </w:tabs>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i/>
          <w:sz w:val="24"/>
          <w:lang w:eastAsia="ar-SA"/>
        </w:rPr>
        <w:t>развитие самостоятельности, инициативы и ответственности личности</w:t>
      </w:r>
      <w:r w:rsidRPr="00652CE0">
        <w:rPr>
          <w:rFonts w:ascii="Times New Roman" w:eastAsia="Times New Roman" w:hAnsi="Times New Roman" w:cs="Times New Roman"/>
          <w:sz w:val="24"/>
          <w:lang w:eastAsia="ar-SA"/>
        </w:rPr>
        <w:t xml:space="preserve"> как условия её самоактуализации:</w:t>
      </w:r>
    </w:p>
    <w:p w:rsidR="00C93C87" w:rsidRPr="00652CE0" w:rsidRDefault="00C93C87" w:rsidP="00C93C87">
      <w:pPr>
        <w:numPr>
          <w:ilvl w:val="0"/>
          <w:numId w:val="102"/>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93C87" w:rsidRPr="00652CE0" w:rsidRDefault="00C93C87" w:rsidP="00C93C87">
      <w:pPr>
        <w:numPr>
          <w:ilvl w:val="0"/>
          <w:numId w:val="102"/>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развитие готовности к самостоятельным поступкам и действиям, ответственности за их результаты;</w:t>
      </w:r>
    </w:p>
    <w:p w:rsidR="00C93C87" w:rsidRPr="00652CE0" w:rsidRDefault="00C93C87" w:rsidP="00C93C87">
      <w:pPr>
        <w:numPr>
          <w:ilvl w:val="0"/>
          <w:numId w:val="102"/>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формирование целеустремлённости и настойчивости в достижении целей, готовности к преодолению трудностей и жизненного оптимизма;</w:t>
      </w:r>
    </w:p>
    <w:p w:rsidR="00C93C87" w:rsidRPr="00652CE0" w:rsidRDefault="00C93C87" w:rsidP="00C93C87">
      <w:pPr>
        <w:numPr>
          <w:ilvl w:val="0"/>
          <w:numId w:val="102"/>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 обучающихся.</w:t>
      </w:r>
    </w:p>
    <w:p w:rsidR="00C93C87" w:rsidRPr="00652CE0" w:rsidRDefault="00C93C87" w:rsidP="00C93C87">
      <w:pPr>
        <w:ind w:firstLine="567"/>
        <w:jc w:val="both"/>
        <w:rPr>
          <w:rFonts w:ascii="Times New Roman" w:eastAsia="Times New Roman" w:hAnsi="Times New Roman" w:cs="Times New Roman"/>
          <w:sz w:val="24"/>
          <w:lang w:eastAsia="ar-SA"/>
        </w:rPr>
      </w:pPr>
    </w:p>
    <w:p w:rsidR="00C93C87" w:rsidRPr="00652CE0" w:rsidRDefault="00C93C87" w:rsidP="00C93C87">
      <w:pPr>
        <w:ind w:firstLine="567"/>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Понятие, функции, состав и характеристики универсальных учебных действий на ступени начального общего образования</w:t>
      </w:r>
    </w:p>
    <w:p w:rsidR="00C93C87" w:rsidRPr="00652CE0" w:rsidRDefault="00C93C87" w:rsidP="00C93C87">
      <w:pPr>
        <w:ind w:firstLine="567"/>
        <w:jc w:val="both"/>
        <w:rPr>
          <w:rFonts w:ascii="Times New Roman" w:eastAsia="Times New Roman" w:hAnsi="Times New Roman" w:cs="Times New Roman"/>
          <w:b/>
          <w:sz w:val="24"/>
          <w:lang w:eastAsia="ar-SA"/>
        </w:rPr>
      </w:pP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 xml:space="preserve">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C93C87" w:rsidRPr="00652CE0" w:rsidRDefault="00C93C87" w:rsidP="00C93C87">
      <w:pPr>
        <w:ind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
          <w:bCs/>
          <w:sz w:val="24"/>
          <w:lang w:eastAsia="ar-SA"/>
        </w:rPr>
        <w:t>Под «универсальным учебным действием» понимается</w:t>
      </w:r>
      <w:r w:rsidRPr="00652CE0">
        <w:rPr>
          <w:rFonts w:ascii="Times New Roman" w:eastAsia="@Arial Unicode MS" w:hAnsi="Times New Roman" w:cs="Times New Roman"/>
          <w:bCs/>
          <w:sz w:val="24"/>
          <w:lang w:eastAsia="ar-SA"/>
        </w:rPr>
        <w:t xml:space="preserve">  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C93C87" w:rsidRPr="00652CE0" w:rsidRDefault="00C93C87" w:rsidP="00C93C87">
      <w:pPr>
        <w:ind w:firstLine="567"/>
        <w:jc w:val="both"/>
        <w:rPr>
          <w:rFonts w:ascii="Times New Roman" w:eastAsia="@Arial Unicode MS" w:hAnsi="Times New Roman" w:cs="Times New Roman"/>
          <w:b/>
          <w:bCs/>
          <w:sz w:val="24"/>
          <w:lang w:eastAsia="ar-SA"/>
        </w:rPr>
      </w:pPr>
    </w:p>
    <w:p w:rsidR="00C93C87" w:rsidRPr="00652CE0" w:rsidRDefault="00C93C87" w:rsidP="00C93C87">
      <w:pPr>
        <w:ind w:firstLine="567"/>
        <w:jc w:val="both"/>
        <w:rPr>
          <w:rFonts w:ascii="Times New Roman" w:eastAsia="@Arial Unicode MS" w:hAnsi="Times New Roman" w:cs="Times New Roman"/>
          <w:b/>
          <w:bCs/>
          <w:sz w:val="24"/>
          <w:lang w:eastAsia="ar-SA"/>
        </w:rPr>
      </w:pPr>
      <w:r w:rsidRPr="00652CE0">
        <w:rPr>
          <w:rFonts w:ascii="Times New Roman" w:eastAsia="@Arial Unicode MS" w:hAnsi="Times New Roman" w:cs="Times New Roman"/>
          <w:b/>
          <w:bCs/>
          <w:sz w:val="24"/>
          <w:lang w:eastAsia="ar-SA"/>
        </w:rPr>
        <w:t>Функции универсальных учебных действий:</w:t>
      </w:r>
    </w:p>
    <w:p w:rsidR="00C93C87" w:rsidRPr="00652CE0" w:rsidRDefault="00C93C87" w:rsidP="00C93C87">
      <w:pPr>
        <w:numPr>
          <w:ilvl w:val="0"/>
          <w:numId w:val="103"/>
        </w:numPr>
        <w:spacing w:after="0" w:line="240" w:lineRule="auto"/>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93C87" w:rsidRPr="00652CE0" w:rsidRDefault="00C93C87" w:rsidP="00C93C87">
      <w:pPr>
        <w:numPr>
          <w:ilvl w:val="0"/>
          <w:numId w:val="103"/>
        </w:numPr>
        <w:spacing w:after="0" w:line="240" w:lineRule="auto"/>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i/>
          <w:sz w:val="24"/>
          <w:lang w:eastAsia="ar-SA"/>
        </w:rPr>
        <w:t>Универсальный характер учебных действий</w:t>
      </w:r>
      <w:r w:rsidRPr="00652CE0">
        <w:rPr>
          <w:rFonts w:ascii="Times New Roman" w:eastAsia="@Arial Unicode MS" w:hAnsi="Times New Roman" w:cs="Times New Roman"/>
          <w:sz w:val="24"/>
          <w:lang w:eastAsia="ar-SA"/>
        </w:rPr>
        <w:t xml:space="preserve">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C93C87" w:rsidRPr="00652CE0" w:rsidRDefault="00C93C87" w:rsidP="00C93C87">
      <w:pPr>
        <w:ind w:firstLine="567"/>
        <w:jc w:val="both"/>
        <w:rPr>
          <w:rFonts w:ascii="Times New Roman" w:eastAsia="@Arial Unicode MS" w:hAnsi="Times New Roman" w:cs="Times New Roman"/>
          <w:b/>
          <w:bCs/>
          <w:sz w:val="24"/>
          <w:lang w:eastAsia="ar-SA"/>
        </w:rPr>
      </w:pPr>
    </w:p>
    <w:p w:rsidR="00C93C87" w:rsidRPr="00652CE0" w:rsidRDefault="00C93C87" w:rsidP="00C93C87">
      <w:pPr>
        <w:ind w:firstLine="567"/>
        <w:jc w:val="both"/>
        <w:rPr>
          <w:rFonts w:ascii="Times New Roman" w:eastAsia="@Arial Unicode MS" w:hAnsi="Times New Roman" w:cs="Times New Roman"/>
          <w:b/>
          <w:bCs/>
          <w:sz w:val="24"/>
          <w:lang w:eastAsia="ar-SA"/>
        </w:rPr>
      </w:pPr>
      <w:r w:rsidRPr="00652CE0">
        <w:rPr>
          <w:rFonts w:ascii="Times New Roman" w:eastAsia="@Arial Unicode MS" w:hAnsi="Times New Roman" w:cs="Times New Roman"/>
          <w:b/>
          <w:bCs/>
          <w:sz w:val="24"/>
          <w:lang w:eastAsia="ar-SA"/>
        </w:rPr>
        <w:t>Виды универсальных учебных действий</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652CE0">
        <w:rPr>
          <w:rFonts w:ascii="Times New Roman" w:eastAsia="@Arial Unicode MS" w:hAnsi="Times New Roman" w:cs="Times New Roman"/>
          <w:b/>
          <w:bCs/>
          <w:i/>
          <w:iCs/>
          <w:sz w:val="24"/>
          <w:lang w:eastAsia="ar-SA"/>
        </w:rPr>
        <w:t>личностный</w:t>
      </w:r>
      <w:r w:rsidRPr="00652CE0">
        <w:rPr>
          <w:rFonts w:ascii="Times New Roman" w:eastAsia="@Arial Unicode MS" w:hAnsi="Times New Roman" w:cs="Times New Roman"/>
          <w:sz w:val="24"/>
          <w:lang w:eastAsia="ar-SA"/>
        </w:rPr>
        <w:t xml:space="preserve">, </w:t>
      </w:r>
      <w:r w:rsidRPr="00652CE0">
        <w:rPr>
          <w:rFonts w:ascii="Times New Roman" w:eastAsia="@Arial Unicode MS" w:hAnsi="Times New Roman" w:cs="Times New Roman"/>
          <w:b/>
          <w:bCs/>
          <w:i/>
          <w:iCs/>
          <w:sz w:val="24"/>
          <w:lang w:eastAsia="ar-SA"/>
        </w:rPr>
        <w:t xml:space="preserve">регулятивный </w:t>
      </w:r>
      <w:r w:rsidRPr="00652CE0">
        <w:rPr>
          <w:rFonts w:ascii="Times New Roman" w:eastAsia="@Arial Unicode MS" w:hAnsi="Times New Roman" w:cs="Times New Roman"/>
          <w:sz w:val="24"/>
          <w:lang w:eastAsia="ar-SA"/>
        </w:rPr>
        <w:t>(</w:t>
      </w:r>
      <w:r w:rsidRPr="00652CE0">
        <w:rPr>
          <w:rFonts w:ascii="Times New Roman" w:eastAsia="@Arial Unicode MS" w:hAnsi="Times New Roman" w:cs="Times New Roman"/>
          <w:i/>
          <w:iCs/>
          <w:sz w:val="24"/>
          <w:lang w:eastAsia="ar-SA"/>
        </w:rPr>
        <w:t>включающий также действия саморегуляции</w:t>
      </w:r>
      <w:r w:rsidRPr="00652CE0">
        <w:rPr>
          <w:rFonts w:ascii="Times New Roman" w:eastAsia="@Arial Unicode MS" w:hAnsi="Times New Roman" w:cs="Times New Roman"/>
          <w:sz w:val="24"/>
          <w:lang w:eastAsia="ar-SA"/>
        </w:rPr>
        <w:t xml:space="preserve">), </w:t>
      </w:r>
      <w:r w:rsidRPr="00652CE0">
        <w:rPr>
          <w:rFonts w:ascii="Times New Roman" w:eastAsia="@Arial Unicode MS" w:hAnsi="Times New Roman" w:cs="Times New Roman"/>
          <w:b/>
          <w:bCs/>
          <w:i/>
          <w:iCs/>
          <w:sz w:val="24"/>
          <w:lang w:eastAsia="ar-SA"/>
        </w:rPr>
        <w:t xml:space="preserve">познавательный </w:t>
      </w:r>
      <w:r w:rsidRPr="00652CE0">
        <w:rPr>
          <w:rFonts w:ascii="Times New Roman" w:eastAsia="@Arial Unicode MS" w:hAnsi="Times New Roman" w:cs="Times New Roman"/>
          <w:sz w:val="24"/>
          <w:lang w:eastAsia="ar-SA"/>
        </w:rPr>
        <w:t xml:space="preserve">и </w:t>
      </w:r>
      <w:r w:rsidRPr="00652CE0">
        <w:rPr>
          <w:rFonts w:ascii="Times New Roman" w:eastAsia="@Arial Unicode MS" w:hAnsi="Times New Roman" w:cs="Times New Roman"/>
          <w:b/>
          <w:bCs/>
          <w:i/>
          <w:iCs/>
          <w:sz w:val="24"/>
          <w:lang w:eastAsia="ar-SA"/>
        </w:rPr>
        <w:t>коммуникативный</w:t>
      </w:r>
      <w:r w:rsidRPr="00652CE0">
        <w:rPr>
          <w:rFonts w:ascii="Times New Roman" w:eastAsia="@Arial Unicode MS" w:hAnsi="Times New Roman" w:cs="Times New Roman"/>
          <w:sz w:val="24"/>
          <w:lang w:eastAsia="ar-SA"/>
        </w:rPr>
        <w:t>.</w:t>
      </w:r>
    </w:p>
    <w:p w:rsidR="00C93C87" w:rsidRPr="00652CE0" w:rsidRDefault="00C93C87" w:rsidP="00C93C87">
      <w:pPr>
        <w:ind w:firstLine="567"/>
        <w:jc w:val="both"/>
        <w:rPr>
          <w:rFonts w:ascii="Times New Roman" w:eastAsia="@Arial Unicode MS" w:hAnsi="Times New Roman" w:cs="Times New Roman"/>
          <w:b/>
          <w:bCs/>
          <w:i/>
          <w:sz w:val="24"/>
          <w:lang w:eastAsia="ar-SA"/>
        </w:rPr>
      </w:pPr>
      <w:r w:rsidRPr="00652CE0">
        <w:rPr>
          <w:rFonts w:ascii="Times New Roman" w:eastAsia="@Arial Unicode MS" w:hAnsi="Times New Roman" w:cs="Times New Roman"/>
          <w:b/>
          <w:bCs/>
          <w:sz w:val="24"/>
          <w:lang w:eastAsia="ar-SA"/>
        </w:rPr>
        <w:t>Личностные универсальные действия</w:t>
      </w:r>
      <w:r w:rsidRPr="00652CE0">
        <w:rPr>
          <w:rFonts w:ascii="Times New Roman" w:eastAsia="@Arial Unicode MS" w:hAnsi="Times New Roman" w:cs="Times New Roman"/>
          <w:b/>
          <w:bCs/>
          <w:i/>
          <w:sz w:val="24"/>
          <w:lang w:eastAsia="ar-SA"/>
        </w:rPr>
        <w:t>:</w:t>
      </w:r>
    </w:p>
    <w:p w:rsidR="00C93C87" w:rsidRPr="00652CE0" w:rsidRDefault="00C93C87" w:rsidP="00C93C87">
      <w:pPr>
        <w:ind w:firstLine="567"/>
        <w:jc w:val="both"/>
        <w:rPr>
          <w:rFonts w:ascii="Times New Roman" w:eastAsia="@Arial Unicode MS" w:hAnsi="Times New Roman" w:cs="Times New Roman"/>
          <w:bCs/>
          <w:i/>
          <w:sz w:val="24"/>
          <w:lang w:eastAsia="ar-SA"/>
        </w:rPr>
      </w:pPr>
      <w:r w:rsidRPr="00652CE0">
        <w:rPr>
          <w:rFonts w:ascii="Times New Roman" w:eastAsia="@Arial Unicode MS" w:hAnsi="Times New Roman" w:cs="Times New Roman"/>
          <w:bCs/>
          <w:i/>
          <w:sz w:val="24"/>
          <w:lang w:eastAsia="ar-SA"/>
        </w:rPr>
        <w:t>У обучающихся с ЗПР будут сформированы:</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ориентация на понимание причин успеха в учебной деятельности;</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способность к самооценке;</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чувство сопричастности с жизнью своего народа и Родины, осознание этнической принадлежности;</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представления об общих нравственных категориях (доброте, зле) у разных народов, моральных нормах, нравственных и безнравственных поступках;</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ориентация в нравственном содержании как собственных поступках, так и поступков других людей;</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регулирование поведения в соответствии с познанными моральными нормами и этническими требованиями;</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ориентация на здоровый образ жизни;</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понимание чувств других людей и способность сопереживание им, выражающееся в конкретных поступках;</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lastRenderedPageBreak/>
        <w:t xml:space="preserve"> эстетическое чувство на основе знакомства с художественной культурой;</w:t>
      </w:r>
    </w:p>
    <w:p w:rsidR="00C93C87" w:rsidRPr="00652CE0" w:rsidRDefault="00C93C87" w:rsidP="00C93C87">
      <w:pPr>
        <w:numPr>
          <w:ilvl w:val="0"/>
          <w:numId w:val="94"/>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познавательная мотивация учения.</w:t>
      </w:r>
    </w:p>
    <w:p w:rsidR="00C93C87" w:rsidRPr="00652CE0" w:rsidRDefault="00C93C87" w:rsidP="00C93C87">
      <w:pPr>
        <w:ind w:firstLine="567"/>
        <w:jc w:val="both"/>
        <w:rPr>
          <w:rFonts w:ascii="Times New Roman" w:eastAsia="@Arial Unicode MS" w:hAnsi="Times New Roman" w:cs="Times New Roman"/>
          <w:b/>
          <w:bCs/>
          <w:sz w:val="24"/>
          <w:lang w:eastAsia="ar-SA"/>
        </w:rPr>
      </w:pPr>
    </w:p>
    <w:p w:rsidR="00C93C87" w:rsidRPr="00652CE0" w:rsidRDefault="00C93C87" w:rsidP="00C93C87">
      <w:pPr>
        <w:ind w:firstLine="567"/>
        <w:jc w:val="both"/>
        <w:rPr>
          <w:rFonts w:ascii="Times New Roman" w:eastAsia="@Arial Unicode MS" w:hAnsi="Times New Roman" w:cs="Times New Roman"/>
          <w:b/>
          <w:bCs/>
          <w:i/>
          <w:sz w:val="24"/>
          <w:lang w:eastAsia="ar-SA"/>
        </w:rPr>
      </w:pPr>
      <w:r w:rsidRPr="00652CE0">
        <w:rPr>
          <w:rFonts w:ascii="Times New Roman" w:eastAsia="@Arial Unicode MS" w:hAnsi="Times New Roman" w:cs="Times New Roman"/>
          <w:b/>
          <w:bCs/>
          <w:sz w:val="24"/>
          <w:lang w:eastAsia="ar-SA"/>
        </w:rPr>
        <w:t>Регулятивные универсальные действия</w:t>
      </w:r>
      <w:r w:rsidRPr="00652CE0">
        <w:rPr>
          <w:rFonts w:ascii="Times New Roman" w:eastAsia="@Arial Unicode MS" w:hAnsi="Times New Roman" w:cs="Times New Roman"/>
          <w:b/>
          <w:bCs/>
          <w:i/>
          <w:sz w:val="24"/>
          <w:lang w:eastAsia="ar-SA"/>
        </w:rPr>
        <w:t>:</w:t>
      </w:r>
    </w:p>
    <w:p w:rsidR="00C93C87" w:rsidRPr="00652CE0" w:rsidRDefault="00C93C87" w:rsidP="00C93C87">
      <w:pPr>
        <w:ind w:firstLine="567"/>
        <w:jc w:val="both"/>
        <w:rPr>
          <w:rFonts w:ascii="Times New Roman" w:eastAsia="@Arial Unicode MS" w:hAnsi="Times New Roman" w:cs="Times New Roman"/>
          <w:bCs/>
          <w:i/>
          <w:sz w:val="24"/>
          <w:lang w:eastAsia="ar-SA"/>
        </w:rPr>
      </w:pPr>
      <w:r w:rsidRPr="00652CE0">
        <w:rPr>
          <w:rFonts w:ascii="Times New Roman" w:eastAsia="@Arial Unicode MS" w:hAnsi="Times New Roman" w:cs="Times New Roman"/>
          <w:bCs/>
          <w:i/>
          <w:sz w:val="24"/>
          <w:lang w:eastAsia="ar-SA"/>
        </w:rPr>
        <w:t>Обучающиеся с ЗПР научатся:</w:t>
      </w:r>
    </w:p>
    <w:p w:rsidR="00C93C87" w:rsidRPr="00652CE0" w:rsidRDefault="00C93C87" w:rsidP="00C93C87">
      <w:pPr>
        <w:numPr>
          <w:ilvl w:val="0"/>
          <w:numId w:val="93"/>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удерживать цель учебной и внеучебной деятельности;</w:t>
      </w:r>
    </w:p>
    <w:p w:rsidR="00C93C87" w:rsidRPr="00652CE0" w:rsidRDefault="00C93C87" w:rsidP="00C93C87">
      <w:pPr>
        <w:numPr>
          <w:ilvl w:val="0"/>
          <w:numId w:val="93"/>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учитывать ориентиры, данные учителем, при освоении нового учебного материала;</w:t>
      </w:r>
    </w:p>
    <w:p w:rsidR="00C93C87" w:rsidRPr="00652CE0" w:rsidRDefault="00C93C87" w:rsidP="00C93C87">
      <w:pPr>
        <w:numPr>
          <w:ilvl w:val="0"/>
          <w:numId w:val="93"/>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использовать изученные правила, способы действий, свойства объектов при выполнении учебных заданий и в познавательной деятельности;</w:t>
      </w:r>
    </w:p>
    <w:p w:rsidR="00C93C87" w:rsidRPr="00652CE0" w:rsidRDefault="00C93C87" w:rsidP="00C93C87">
      <w:pPr>
        <w:numPr>
          <w:ilvl w:val="0"/>
          <w:numId w:val="93"/>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самостоятельно планировать собственную учебную деятельность и действия, необходимые для решения учебных задач;</w:t>
      </w:r>
    </w:p>
    <w:p w:rsidR="00C93C87" w:rsidRPr="00652CE0" w:rsidRDefault="00C93C87" w:rsidP="00C93C87">
      <w:pPr>
        <w:numPr>
          <w:ilvl w:val="0"/>
          <w:numId w:val="93"/>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осуществлять итоговый и пошаговый контроль результатов и с помощью способов контроля результатов;</w:t>
      </w:r>
    </w:p>
    <w:p w:rsidR="00C93C87" w:rsidRPr="00652CE0" w:rsidRDefault="00C93C87" w:rsidP="00C93C87">
      <w:pPr>
        <w:numPr>
          <w:ilvl w:val="0"/>
          <w:numId w:val="93"/>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 xml:space="preserve"> вносить необходимые коррективы в собственные действия по итогам самопроверки;</w:t>
      </w:r>
    </w:p>
    <w:p w:rsidR="00C93C87" w:rsidRPr="00652CE0" w:rsidRDefault="00C93C87" w:rsidP="00C93C87">
      <w:pPr>
        <w:numPr>
          <w:ilvl w:val="0"/>
          <w:numId w:val="93"/>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сопоставлять результаты собственной деятельности с оценкой ее товарищами, учителем;</w:t>
      </w:r>
    </w:p>
    <w:p w:rsidR="00C93C87" w:rsidRPr="00652CE0" w:rsidRDefault="00C93C87" w:rsidP="00C93C87">
      <w:pPr>
        <w:numPr>
          <w:ilvl w:val="0"/>
          <w:numId w:val="93"/>
        </w:numPr>
        <w:spacing w:after="0" w:line="240" w:lineRule="auto"/>
        <w:ind w:left="0" w:firstLine="567"/>
        <w:jc w:val="both"/>
        <w:rPr>
          <w:rFonts w:ascii="Times New Roman" w:eastAsia="@Arial Unicode MS" w:hAnsi="Times New Roman" w:cs="Times New Roman"/>
          <w:bCs/>
          <w:sz w:val="24"/>
          <w:lang w:eastAsia="ar-SA"/>
        </w:rPr>
      </w:pPr>
      <w:r w:rsidRPr="00652CE0">
        <w:rPr>
          <w:rFonts w:ascii="Times New Roman" w:eastAsia="@Arial Unicode MS" w:hAnsi="Times New Roman" w:cs="Times New Roman"/>
          <w:bCs/>
          <w:sz w:val="24"/>
          <w:lang w:eastAsia="ar-SA"/>
        </w:rPr>
        <w:t>адекватно воспринимать аргументированную критику ошибок и учитывать ее в работе над ошибками.</w:t>
      </w:r>
    </w:p>
    <w:p w:rsidR="00C93C87" w:rsidRPr="00652CE0" w:rsidRDefault="00C93C87" w:rsidP="00C93C87">
      <w:pPr>
        <w:jc w:val="both"/>
        <w:rPr>
          <w:rFonts w:ascii="Times New Roman" w:eastAsia="@Arial Unicode MS" w:hAnsi="Times New Roman" w:cs="Times New Roman"/>
          <w:b/>
          <w:bCs/>
          <w:sz w:val="24"/>
          <w:lang w:eastAsia="ar-SA"/>
        </w:rPr>
      </w:pPr>
    </w:p>
    <w:p w:rsidR="00C93C87" w:rsidRPr="00652CE0" w:rsidRDefault="00C93C87" w:rsidP="00C93C87">
      <w:pPr>
        <w:ind w:firstLine="567"/>
        <w:jc w:val="both"/>
        <w:rPr>
          <w:rFonts w:ascii="Times New Roman" w:eastAsia="@Arial Unicode MS" w:hAnsi="Times New Roman" w:cs="Times New Roman"/>
          <w:b/>
          <w:bCs/>
          <w:i/>
          <w:sz w:val="24"/>
          <w:lang w:eastAsia="ar-SA"/>
        </w:rPr>
      </w:pPr>
      <w:r w:rsidRPr="00652CE0">
        <w:rPr>
          <w:rFonts w:ascii="Times New Roman" w:eastAsia="@Arial Unicode MS" w:hAnsi="Times New Roman" w:cs="Times New Roman"/>
          <w:b/>
          <w:bCs/>
          <w:sz w:val="24"/>
          <w:lang w:eastAsia="ar-SA"/>
        </w:rPr>
        <w:t>Познавательные  универсальные действия</w:t>
      </w:r>
      <w:r w:rsidRPr="00652CE0">
        <w:rPr>
          <w:rFonts w:ascii="Times New Roman" w:eastAsia="@Arial Unicode MS" w:hAnsi="Times New Roman" w:cs="Times New Roman"/>
          <w:b/>
          <w:bCs/>
          <w:i/>
          <w:sz w:val="24"/>
          <w:lang w:eastAsia="ar-SA"/>
        </w:rPr>
        <w:t>:</w:t>
      </w:r>
    </w:p>
    <w:p w:rsidR="00C93C87" w:rsidRPr="00652CE0" w:rsidRDefault="00C93C87" w:rsidP="00C93C87">
      <w:pPr>
        <w:ind w:firstLine="567"/>
        <w:jc w:val="both"/>
        <w:rPr>
          <w:rFonts w:ascii="Times New Roman" w:eastAsia="Times New Roman" w:hAnsi="Times New Roman" w:cs="Times New Roman"/>
          <w:i/>
          <w:sz w:val="24"/>
          <w:lang w:eastAsia="ar-SA"/>
        </w:rPr>
      </w:pPr>
      <w:r w:rsidRPr="00652CE0">
        <w:rPr>
          <w:rFonts w:ascii="Times New Roman" w:eastAsia="Times New Roman" w:hAnsi="Times New Roman" w:cs="Times New Roman"/>
          <w:i/>
          <w:sz w:val="24"/>
          <w:lang w:eastAsia="ar-SA"/>
        </w:rPr>
        <w:t>Обучающиеся с ЗПР научатся:</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осуществлять поиск необходимой информации для выполнения учебных заданий (в справочных материалах учебника, в детских энциклопедиях);</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ориентироваться в соответствующих возрасту словарях и справочниках;</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использовать знаково-символические средства, в том числе, схемы для решения учебных задач;</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дополнять готовые информационные объекты (таблицы, схемы, тесты);</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находить, характеризовать, анализировать, сравнивать, классифицировать понятия;</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осуществлять синтез как составление целого из частей;</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классифицировать, обобщать, систематизировать изученный материал по плану, по таблице;</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выделять существенную информацию из читаемых текстов;</w:t>
      </w:r>
    </w:p>
    <w:p w:rsidR="00C93C87" w:rsidRPr="00652CE0" w:rsidRDefault="00C93C87" w:rsidP="00C93C87">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строить речевое высказывание с позицией передачи информации, доступной для понимания слушателем.</w:t>
      </w:r>
    </w:p>
    <w:p w:rsidR="00C93C87" w:rsidRPr="00652CE0" w:rsidRDefault="00C93C87" w:rsidP="00C93C87">
      <w:pPr>
        <w:ind w:firstLine="567"/>
        <w:jc w:val="both"/>
        <w:rPr>
          <w:rFonts w:ascii="Times New Roman" w:eastAsia="@Arial Unicode MS" w:hAnsi="Times New Roman" w:cs="Times New Roman"/>
          <w:b/>
          <w:bCs/>
          <w:sz w:val="24"/>
          <w:lang w:eastAsia="ar-SA"/>
        </w:rPr>
      </w:pPr>
    </w:p>
    <w:p w:rsidR="00C93C87" w:rsidRPr="00652CE0" w:rsidRDefault="00C93C87" w:rsidP="00C93C87">
      <w:pPr>
        <w:ind w:firstLine="567"/>
        <w:jc w:val="both"/>
        <w:rPr>
          <w:rFonts w:ascii="Times New Roman" w:eastAsia="@Arial Unicode MS" w:hAnsi="Times New Roman" w:cs="Times New Roman"/>
          <w:b/>
          <w:bCs/>
          <w:i/>
          <w:sz w:val="24"/>
          <w:lang w:eastAsia="ar-SA"/>
        </w:rPr>
      </w:pPr>
      <w:r w:rsidRPr="00652CE0">
        <w:rPr>
          <w:rFonts w:ascii="Times New Roman" w:eastAsia="@Arial Unicode MS" w:hAnsi="Times New Roman" w:cs="Times New Roman"/>
          <w:b/>
          <w:bCs/>
          <w:sz w:val="24"/>
          <w:lang w:eastAsia="ar-SA"/>
        </w:rPr>
        <w:t>Коммуникативные универсальные действия</w:t>
      </w:r>
      <w:r w:rsidRPr="00652CE0">
        <w:rPr>
          <w:rFonts w:ascii="Times New Roman" w:eastAsia="@Arial Unicode MS" w:hAnsi="Times New Roman" w:cs="Times New Roman"/>
          <w:b/>
          <w:bCs/>
          <w:i/>
          <w:sz w:val="24"/>
          <w:lang w:eastAsia="ar-SA"/>
        </w:rPr>
        <w:t>:</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i/>
          <w:sz w:val="24"/>
          <w:lang w:eastAsia="ar-SA"/>
        </w:rPr>
        <w:t>Обучающиеся с ЗПР научатся:</w:t>
      </w:r>
    </w:p>
    <w:p w:rsidR="00C93C87" w:rsidRPr="00652CE0" w:rsidRDefault="00C93C87" w:rsidP="00C93C87">
      <w:pPr>
        <w:ind w:left="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владеть диалоговой формой речи;</w:t>
      </w:r>
    </w:p>
    <w:p w:rsidR="00C93C87" w:rsidRPr="00652CE0" w:rsidRDefault="00C93C87" w:rsidP="00C93C87">
      <w:pPr>
        <w:ind w:left="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 xml:space="preserve"> -  учитывать разные мнения и стремиться к координации различных позиций при  работе в паре;</w:t>
      </w:r>
    </w:p>
    <w:p w:rsidR="00C93C87" w:rsidRPr="00652CE0" w:rsidRDefault="00C93C87" w:rsidP="00C93C87">
      <w:pPr>
        <w:ind w:left="36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договариваться и приходить к общему решению;</w:t>
      </w:r>
    </w:p>
    <w:p w:rsidR="00C93C87" w:rsidRPr="00652CE0" w:rsidRDefault="00C93C87" w:rsidP="00C93C87">
      <w:pPr>
        <w:ind w:left="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формировать собственное мнение и позиции;</w:t>
      </w:r>
    </w:p>
    <w:p w:rsidR="00C93C87" w:rsidRPr="00652CE0" w:rsidRDefault="00C93C87" w:rsidP="00C93C87">
      <w:pPr>
        <w:ind w:left="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задавать вопросы, уточняя непонятное в высказывании;</w:t>
      </w:r>
    </w:p>
    <w:p w:rsidR="00C93C87" w:rsidRPr="00652CE0" w:rsidRDefault="00C93C87" w:rsidP="00C93C87">
      <w:pPr>
        <w:ind w:left="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способность установить контакт и адекватно использовать речевые средства для решения коммуникативных задач.</w:t>
      </w:r>
    </w:p>
    <w:p w:rsidR="00C93C87" w:rsidRPr="00652CE0" w:rsidRDefault="00C93C87" w:rsidP="00C93C87">
      <w:pPr>
        <w:ind w:firstLine="567"/>
        <w:jc w:val="both"/>
        <w:rPr>
          <w:rFonts w:ascii="Times New Roman" w:eastAsia="Times New Roman" w:hAnsi="Times New Roman" w:cs="Times New Roman"/>
          <w:sz w:val="24"/>
          <w:lang w:eastAsia="ar-SA"/>
        </w:rPr>
      </w:pPr>
    </w:p>
    <w:p w:rsidR="00C93C87" w:rsidRPr="00652CE0" w:rsidRDefault="00C93C87" w:rsidP="00C93C87">
      <w:pPr>
        <w:tabs>
          <w:tab w:val="left" w:pos="2640"/>
        </w:tabs>
        <w:ind w:firstLine="567"/>
        <w:jc w:val="center"/>
        <w:rPr>
          <w:rFonts w:ascii="Times New Roman" w:hAnsi="Times New Roman" w:cs="Times New Roman"/>
          <w:b/>
          <w:color w:val="00000A"/>
          <w:sz w:val="24"/>
        </w:rPr>
      </w:pPr>
      <w:r w:rsidRPr="00652CE0">
        <w:rPr>
          <w:rFonts w:ascii="Times New Roman" w:hAnsi="Times New Roman" w:cs="Times New Roman"/>
          <w:b/>
          <w:color w:val="00000A"/>
          <w:sz w:val="24"/>
        </w:rPr>
        <w:t xml:space="preserve">Преемственность программы формирования универсальных учебных действий при переходе </w:t>
      </w:r>
      <w:r w:rsidRPr="00652CE0">
        <w:rPr>
          <w:rFonts w:ascii="Times New Roman" w:hAnsi="Times New Roman" w:cs="Times New Roman"/>
          <w:b/>
          <w:sz w:val="24"/>
        </w:rPr>
        <w:t>обучающихся с ЗПР</w:t>
      </w:r>
      <w:r w:rsidRPr="00652CE0">
        <w:rPr>
          <w:rFonts w:ascii="Times New Roman" w:hAnsi="Times New Roman" w:cs="Times New Roman"/>
          <w:b/>
          <w:color w:val="00000A"/>
          <w:sz w:val="24"/>
        </w:rPr>
        <w:t xml:space="preserve"> от дошкольного к начальному общему образованию.</w:t>
      </w:r>
    </w:p>
    <w:p w:rsidR="00C93C87" w:rsidRPr="00652CE0" w:rsidRDefault="00C93C87" w:rsidP="00C93C87">
      <w:pPr>
        <w:shd w:val="clear" w:color="auto" w:fill="FFFFFF"/>
        <w:ind w:firstLine="567"/>
        <w:jc w:val="both"/>
        <w:textAlignment w:val="baseline"/>
        <w:rPr>
          <w:rFonts w:ascii="Times New Roman" w:eastAsia="Times New Roman" w:hAnsi="Times New Roman" w:cs="Times New Roman"/>
          <w:sz w:val="24"/>
        </w:rPr>
      </w:pPr>
      <w:r w:rsidRPr="00652CE0">
        <w:rPr>
          <w:rFonts w:ascii="Times New Roman" w:eastAsia="Times New Roman" w:hAnsi="Times New Roman" w:cs="Times New Roman"/>
          <w:sz w:val="24"/>
        </w:rPr>
        <w:t xml:space="preserve">В связи с введением новых образовательных стандартов в начальной школе и с появлением федеральных государственных требований в </w:t>
      </w:r>
      <w:hyperlink r:id="rId9" w:tooltip="Дошкольное образование" w:history="1">
        <w:r w:rsidRPr="00652CE0">
          <w:rPr>
            <w:rFonts w:ascii="Times New Roman" w:eastAsia="Times New Roman" w:hAnsi="Times New Roman" w:cs="Times New Roman"/>
            <w:sz w:val="24"/>
            <w:bdr w:val="none" w:sz="0" w:space="0" w:color="auto" w:frame="1"/>
          </w:rPr>
          <w:t>дошкольном образовании</w:t>
        </w:r>
      </w:hyperlink>
      <w:r w:rsidRPr="00652CE0">
        <w:rPr>
          <w:rFonts w:ascii="Times New Roman" w:eastAsia="Times New Roman" w:hAnsi="Times New Roman" w:cs="Times New Roman"/>
          <w:sz w:val="24"/>
        </w:rPr>
        <w:t xml:space="preserve"> обозначился переход от парадигмы «знаний, умений, навыков»   к культурно-исторической системно-деятельностной парадигме  образования. </w:t>
      </w:r>
    </w:p>
    <w:p w:rsidR="00C93C87" w:rsidRPr="00652CE0" w:rsidRDefault="00C93C87" w:rsidP="00C93C87">
      <w:pPr>
        <w:ind w:firstLine="567"/>
        <w:jc w:val="both"/>
        <w:rPr>
          <w:rFonts w:ascii="Times New Roman" w:hAnsi="Times New Roman" w:cs="Times New Roman"/>
          <w:sz w:val="24"/>
        </w:rPr>
      </w:pPr>
      <w:r w:rsidRPr="00652CE0">
        <w:rPr>
          <w:rFonts w:ascii="Times New Roman" w:hAnsi="Times New Roman" w:cs="Times New Roman"/>
          <w:color w:val="00000A"/>
          <w:sz w:val="24"/>
        </w:rPr>
        <w:t xml:space="preserve">Структура и содержание программы формирования универсальных учебных действий предусматривает </w:t>
      </w:r>
      <w:r w:rsidRPr="00652CE0">
        <w:rPr>
          <w:rFonts w:ascii="Times New Roman" w:hAnsi="Times New Roman" w:cs="Times New Roman"/>
          <w:sz w:val="24"/>
          <w:shd w:val="clear" w:color="auto" w:fill="FFFFFF"/>
        </w:rPr>
        <w:t>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C93C87" w:rsidRPr="00652CE0" w:rsidRDefault="00C93C87" w:rsidP="00C93C87">
      <w:pPr>
        <w:shd w:val="clear" w:color="auto" w:fill="FFFFFF"/>
        <w:ind w:firstLine="567"/>
        <w:jc w:val="both"/>
        <w:textAlignment w:val="baseline"/>
        <w:rPr>
          <w:rFonts w:ascii="Times New Roman" w:eastAsia="Times New Roman" w:hAnsi="Times New Roman" w:cs="Times New Roman"/>
          <w:sz w:val="24"/>
        </w:rPr>
      </w:pPr>
      <w:r w:rsidRPr="00652CE0">
        <w:rPr>
          <w:rFonts w:ascii="Times New Roman" w:eastAsia="Times New Roman" w:hAnsi="Times New Roman" w:cs="Times New Roman"/>
          <w:sz w:val="24"/>
        </w:rPr>
        <w:t xml:space="preserve">Программа  </w:t>
      </w:r>
      <w:r w:rsidRPr="00652CE0">
        <w:rPr>
          <w:rFonts w:ascii="Times New Roman" w:eastAsia="Times New Roman" w:hAnsi="Times New Roman" w:cs="Times New Roman"/>
          <w:color w:val="00000A"/>
          <w:sz w:val="24"/>
        </w:rPr>
        <w:t>универсальных учебных действий</w:t>
      </w:r>
      <w:r w:rsidRPr="00652CE0">
        <w:rPr>
          <w:rFonts w:ascii="Times New Roman" w:eastAsia="Times New Roman" w:hAnsi="Times New Roman" w:cs="Times New Roman"/>
          <w:sz w:val="24"/>
        </w:rPr>
        <w:t xml:space="preserve"> способствует формированию общей культуры, развития «качеств личности, формированию предпосылок </w:t>
      </w:r>
      <w:hyperlink r:id="rId10" w:tooltip="Образовательная деятельность" w:history="1">
        <w:r w:rsidRPr="00652CE0">
          <w:rPr>
            <w:rFonts w:ascii="Times New Roman" w:eastAsia="Times New Roman" w:hAnsi="Times New Roman" w:cs="Times New Roman"/>
            <w:sz w:val="24"/>
            <w:bdr w:val="none" w:sz="0" w:space="0" w:color="auto" w:frame="1"/>
          </w:rPr>
          <w:t>учебной деятельности</w:t>
        </w:r>
      </w:hyperlink>
      <w:r w:rsidRPr="00652CE0">
        <w:rPr>
          <w:rFonts w:ascii="Times New Roman" w:eastAsia="Times New Roman" w:hAnsi="Times New Roman" w:cs="Times New Roman"/>
          <w:sz w:val="24"/>
        </w:rPr>
        <w:t>, обеспечивающих социальную успешность». Формирование универсальных учебных действий реализуется в процессе всей урочной и внеурочной деятельности.</w:t>
      </w:r>
    </w:p>
    <w:p w:rsidR="00C93C87" w:rsidRPr="00652CE0" w:rsidRDefault="00C93C87" w:rsidP="00C93C87">
      <w:pPr>
        <w:shd w:val="clear" w:color="auto" w:fill="FFFFFF"/>
        <w:ind w:firstLine="567"/>
        <w:jc w:val="both"/>
        <w:textAlignment w:val="baseline"/>
        <w:rPr>
          <w:rFonts w:ascii="Times New Roman" w:eastAsia="Times New Roman" w:hAnsi="Times New Roman" w:cs="Times New Roman"/>
          <w:sz w:val="24"/>
        </w:rPr>
      </w:pPr>
    </w:p>
    <w:p w:rsidR="00C93C87" w:rsidRPr="00652CE0" w:rsidRDefault="00C93C87" w:rsidP="00C93C87">
      <w:pPr>
        <w:autoSpaceDE w:val="0"/>
        <w:ind w:firstLine="567"/>
        <w:jc w:val="center"/>
        <w:rPr>
          <w:rFonts w:ascii="Times New Roman" w:eastAsia="@Arial Unicode MS" w:hAnsi="Times New Roman" w:cs="Times New Roman"/>
          <w:b/>
          <w:bCs/>
          <w:sz w:val="24"/>
          <w:lang w:eastAsia="ar-SA"/>
        </w:rPr>
      </w:pPr>
      <w:r w:rsidRPr="00652CE0">
        <w:rPr>
          <w:rFonts w:ascii="Times New Roman" w:eastAsia="@Arial Unicode MS" w:hAnsi="Times New Roman" w:cs="Times New Roman"/>
          <w:b/>
          <w:bCs/>
          <w:sz w:val="24"/>
          <w:lang w:eastAsia="ar-SA"/>
        </w:rPr>
        <w:t>Связь универсальных учебных действий с содержанием</w:t>
      </w:r>
    </w:p>
    <w:p w:rsidR="00C93C87" w:rsidRPr="00652CE0" w:rsidRDefault="00C93C87" w:rsidP="00C93C87">
      <w:pPr>
        <w:autoSpaceDE w:val="0"/>
        <w:ind w:firstLine="567"/>
        <w:jc w:val="center"/>
        <w:rPr>
          <w:rFonts w:ascii="Times New Roman" w:eastAsia="@Arial Unicode MS" w:hAnsi="Times New Roman" w:cs="Times New Roman"/>
          <w:b/>
          <w:bCs/>
          <w:sz w:val="24"/>
          <w:lang w:eastAsia="ar-SA"/>
        </w:rPr>
      </w:pPr>
      <w:r w:rsidRPr="00652CE0">
        <w:rPr>
          <w:rFonts w:ascii="Times New Roman" w:eastAsia="@Arial Unicode MS" w:hAnsi="Times New Roman" w:cs="Times New Roman"/>
          <w:b/>
          <w:bCs/>
          <w:sz w:val="24"/>
          <w:lang w:eastAsia="ar-SA"/>
        </w:rPr>
        <w:t>учебных предметов</w:t>
      </w:r>
    </w:p>
    <w:p w:rsidR="00C93C87" w:rsidRPr="00652CE0" w:rsidRDefault="00C93C87" w:rsidP="00C93C87">
      <w:pPr>
        <w:autoSpaceDE w:val="0"/>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Arial Unicode MS" w:hAnsi="Times New Roman" w:cs="Times New Roman"/>
          <w:sz w:val="24"/>
          <w:lang w:eastAsia="ar-SA"/>
        </w:rPr>
        <w:lastRenderedPageBreak/>
        <w:t xml:space="preserve">Учебный предмет </w:t>
      </w:r>
      <w:r w:rsidRPr="00652CE0">
        <w:rPr>
          <w:rFonts w:ascii="Times New Roman" w:eastAsia="@Arial Unicode MS" w:hAnsi="Times New Roman" w:cs="Times New Roman"/>
          <w:b/>
          <w:bCs/>
          <w:sz w:val="24"/>
          <w:lang w:eastAsia="ar-SA"/>
        </w:rPr>
        <w:t>«Русский язык»</w:t>
      </w:r>
      <w:r w:rsidRPr="00652CE0">
        <w:rPr>
          <w:rFonts w:ascii="Times New Roman" w:eastAsia="@Arial Unicode MS" w:hAnsi="Times New Roman" w:cs="Times New Roman"/>
          <w:bCs/>
          <w:sz w:val="24"/>
          <w:lang w:eastAsia="ar-SA"/>
        </w:rPr>
        <w:t xml:space="preserve">. </w:t>
      </w:r>
      <w:r w:rsidRPr="00652CE0">
        <w:rPr>
          <w:rFonts w:ascii="Times New Roman" w:eastAsia="Times New Roman" w:hAnsi="Times New Roman" w:cs="Times New Roman"/>
          <w:sz w:val="24"/>
          <w:lang w:eastAsia="ar-SA"/>
        </w:rPr>
        <w:t>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Система упражнений для уроков составлена в деятельностном ключе и стимулирует учащихся к формированию как </w:t>
      </w:r>
      <w:r w:rsidRPr="00652CE0">
        <w:rPr>
          <w:rFonts w:ascii="Times New Roman" w:eastAsia="Times New Roman" w:hAnsi="Times New Roman" w:cs="Times New Roman"/>
          <w:i/>
          <w:sz w:val="24"/>
          <w:lang w:eastAsia="ar-SA"/>
        </w:rPr>
        <w:t>регулятивных действий</w:t>
      </w:r>
      <w:r w:rsidRPr="00652CE0">
        <w:rPr>
          <w:rFonts w:ascii="Times New Roman" w:eastAsia="Times New Roman" w:hAnsi="Times New Roman" w:cs="Times New Roman"/>
          <w:sz w:val="24"/>
          <w:lang w:eastAsia="ar-SA"/>
        </w:rPr>
        <w:t xml:space="preserve"> (целеполагания, планирования, ориентировки, прогнозирования, контроля, коррекции, оценки), так и </w:t>
      </w:r>
      <w:r w:rsidRPr="00652CE0">
        <w:rPr>
          <w:rFonts w:ascii="Times New Roman" w:eastAsia="Times New Roman" w:hAnsi="Times New Roman" w:cs="Times New Roman"/>
          <w:i/>
          <w:sz w:val="24"/>
          <w:lang w:eastAsia="ar-SA"/>
        </w:rPr>
        <w:t>общеучебных действий</w:t>
      </w:r>
      <w:r w:rsidRPr="00652CE0">
        <w:rPr>
          <w:rFonts w:ascii="Times New Roman" w:eastAsia="Times New Roman" w:hAnsi="Times New Roman" w:cs="Times New Roman"/>
          <w:sz w:val="24"/>
          <w:lang w:eastAsia="ar-SA"/>
        </w:rPr>
        <w:t xml:space="preserve">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C93C87" w:rsidRPr="00652CE0" w:rsidRDefault="00C93C87" w:rsidP="00C93C87">
      <w:pPr>
        <w:ind w:firstLine="567"/>
        <w:jc w:val="both"/>
        <w:rPr>
          <w:rFonts w:ascii="Times New Roman" w:eastAsia="@Arial Unicode MS" w:hAnsi="Times New Roman" w:cs="Times New Roman"/>
          <w:b/>
          <w:bCs/>
          <w:sz w:val="24"/>
          <w:lang w:eastAsia="ar-SA"/>
        </w:rPr>
      </w:pP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b/>
          <w:bCs/>
          <w:sz w:val="24"/>
          <w:lang w:eastAsia="ar-SA"/>
        </w:rPr>
        <w:t>«Литературное чтение».</w:t>
      </w:r>
      <w:r w:rsidRPr="00652CE0">
        <w:rPr>
          <w:rFonts w:ascii="Times New Roman" w:eastAsia="@Arial Unicode MS" w:hAnsi="Times New Roman" w:cs="Times New Roman"/>
          <w:sz w:val="24"/>
          <w:lang w:eastAsia="ar-SA"/>
        </w:rPr>
        <w:t xml:space="preserve">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Учебный предмет «Литературное чтение» обеспечивает формирование следующих универсальных учебных действий:</w:t>
      </w:r>
    </w:p>
    <w:p w:rsidR="00C93C87" w:rsidRPr="00652CE0" w:rsidRDefault="00C93C87" w:rsidP="00C93C87">
      <w:pPr>
        <w:numPr>
          <w:ilvl w:val="0"/>
          <w:numId w:val="88"/>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формирование навыка чтения вслух и про себя, интереса и потребности чтения;</w:t>
      </w:r>
    </w:p>
    <w:p w:rsidR="00C93C87" w:rsidRPr="00652CE0" w:rsidRDefault="00C93C87" w:rsidP="00C93C87">
      <w:pPr>
        <w:numPr>
          <w:ilvl w:val="0"/>
          <w:numId w:val="88"/>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 xml:space="preserve">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C93C87" w:rsidRPr="00652CE0" w:rsidRDefault="00C93C87" w:rsidP="00C93C87">
      <w:pPr>
        <w:numPr>
          <w:ilvl w:val="0"/>
          <w:numId w:val="88"/>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C93C87" w:rsidRPr="00652CE0" w:rsidRDefault="00C93C87" w:rsidP="00C93C87">
      <w:pPr>
        <w:numPr>
          <w:ilvl w:val="0"/>
          <w:numId w:val="88"/>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формирование коммуникативной инициативы, готовности к сотрудничеству;</w:t>
      </w:r>
    </w:p>
    <w:p w:rsidR="00C93C87" w:rsidRPr="00652CE0" w:rsidRDefault="00C93C87" w:rsidP="00C93C87">
      <w:pPr>
        <w:numPr>
          <w:ilvl w:val="0"/>
          <w:numId w:val="88"/>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C93C87" w:rsidRPr="00652CE0" w:rsidRDefault="00C93C87" w:rsidP="00C93C87">
      <w:pPr>
        <w:numPr>
          <w:ilvl w:val="0"/>
          <w:numId w:val="88"/>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развитие воображения, творческих способностей:</w:t>
      </w:r>
    </w:p>
    <w:p w:rsidR="00C93C87" w:rsidRPr="00652CE0" w:rsidRDefault="00C93C87" w:rsidP="00C93C87">
      <w:pPr>
        <w:numPr>
          <w:ilvl w:val="0"/>
          <w:numId w:val="88"/>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формирование нравственного сознания и чувства, способности оценивать свои мысли, переживания, знания и поступки;</w:t>
      </w:r>
    </w:p>
    <w:p w:rsidR="00C93C87" w:rsidRPr="00652CE0" w:rsidRDefault="00C93C87" w:rsidP="00C93C87">
      <w:pPr>
        <w:numPr>
          <w:ilvl w:val="0"/>
          <w:numId w:val="88"/>
        </w:numPr>
        <w:spacing w:after="0" w:line="240" w:lineRule="auto"/>
        <w:ind w:left="0"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обогащение представлений об окружающем мире.</w:t>
      </w:r>
    </w:p>
    <w:p w:rsidR="00C93C87" w:rsidRPr="00652CE0" w:rsidRDefault="00C93C87" w:rsidP="00C93C87">
      <w:pPr>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b/>
          <w:bCs/>
          <w:sz w:val="24"/>
          <w:lang w:eastAsia="ar-SA"/>
        </w:rPr>
        <w:t xml:space="preserve">        «Иностранный язык»</w:t>
      </w:r>
      <w:r w:rsidRPr="00652CE0">
        <w:rPr>
          <w:rFonts w:ascii="Times New Roman" w:eastAsia="@Arial Unicode MS" w:hAnsi="Times New Roman" w:cs="Times New Roman"/>
          <w:sz w:val="24"/>
          <w:lang w:eastAsia="ar-SA"/>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C93C87" w:rsidRPr="00652CE0" w:rsidRDefault="00C93C87" w:rsidP="00C93C87">
      <w:pPr>
        <w:ind w:left="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Изучение «иностранного языка» способствует:</w:t>
      </w:r>
    </w:p>
    <w:p w:rsidR="00C93C87" w:rsidRPr="00652CE0" w:rsidRDefault="00C93C87" w:rsidP="00C93C87">
      <w:pPr>
        <w:numPr>
          <w:ilvl w:val="0"/>
          <w:numId w:val="89"/>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C93C87" w:rsidRPr="00652CE0" w:rsidRDefault="00C93C87" w:rsidP="00C93C87">
      <w:pPr>
        <w:numPr>
          <w:ilvl w:val="0"/>
          <w:numId w:val="89"/>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C93C87" w:rsidRPr="00652CE0" w:rsidRDefault="00C93C87" w:rsidP="00C93C87">
      <w:pPr>
        <w:numPr>
          <w:ilvl w:val="0"/>
          <w:numId w:val="89"/>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C93C87" w:rsidRPr="00652CE0" w:rsidRDefault="00C93C87" w:rsidP="00C93C87">
      <w:pPr>
        <w:numPr>
          <w:ilvl w:val="0"/>
          <w:numId w:val="89"/>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C93C87" w:rsidRPr="00652CE0" w:rsidRDefault="00C93C87" w:rsidP="00C93C87">
      <w:pPr>
        <w:numPr>
          <w:ilvl w:val="0"/>
          <w:numId w:val="89"/>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C93C87" w:rsidRPr="00652CE0" w:rsidRDefault="00C93C87" w:rsidP="00C93C87">
      <w:pPr>
        <w:numPr>
          <w:ilvl w:val="0"/>
          <w:numId w:val="89"/>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формирование речевых, интеллектуальных и познавательных способностей младших школьников, а также их общеучебных умений.</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b/>
          <w:bCs/>
          <w:sz w:val="24"/>
          <w:lang w:eastAsia="ar-SA"/>
        </w:rPr>
        <w:t>«Математика».</w:t>
      </w:r>
      <w:r w:rsidRPr="00652CE0">
        <w:rPr>
          <w:rFonts w:ascii="Times New Roman" w:eastAsia="@Arial Unicode MS" w:hAnsi="Times New Roman" w:cs="Times New Roman"/>
          <w:sz w:val="24"/>
          <w:lang w:eastAsia="ar-SA"/>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C93C87" w:rsidRPr="00652CE0" w:rsidRDefault="00C93C87" w:rsidP="00C93C87">
      <w:pPr>
        <w:ind w:firstLine="567"/>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b/>
          <w:bCs/>
          <w:sz w:val="24"/>
          <w:lang w:eastAsia="ar-SA"/>
        </w:rPr>
        <w:t>«Окружающий мир».</w:t>
      </w:r>
      <w:r w:rsidRPr="00652CE0">
        <w:rPr>
          <w:rFonts w:ascii="Times New Roman" w:eastAsia="@Arial Unicode MS" w:hAnsi="Times New Roman" w:cs="Times New Roman"/>
          <w:sz w:val="24"/>
          <w:lang w:eastAsia="ar-SA"/>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w:t>
      </w:r>
      <w:r w:rsidRPr="00652CE0">
        <w:rPr>
          <w:rFonts w:ascii="Times New Roman" w:eastAsia="@Arial Unicode MS" w:hAnsi="Times New Roman" w:cs="Times New Roman"/>
          <w:sz w:val="24"/>
          <w:lang w:eastAsia="ar-SA"/>
        </w:rPr>
        <w:lastRenderedPageBreak/>
        <w:t>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C93C87" w:rsidRPr="00652CE0" w:rsidRDefault="00C93C87" w:rsidP="00C93C87">
      <w:pPr>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C93C87" w:rsidRPr="00652CE0" w:rsidRDefault="00C93C87" w:rsidP="00C93C87">
      <w:pPr>
        <w:numPr>
          <w:ilvl w:val="0"/>
          <w:numId w:val="90"/>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C93C87" w:rsidRPr="00652CE0" w:rsidRDefault="00C93C87" w:rsidP="00C93C87">
      <w:pPr>
        <w:numPr>
          <w:ilvl w:val="0"/>
          <w:numId w:val="90"/>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C93C87" w:rsidRPr="00652CE0" w:rsidRDefault="00C93C87" w:rsidP="00C93C87">
      <w:pPr>
        <w:numPr>
          <w:ilvl w:val="0"/>
          <w:numId w:val="90"/>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93C87" w:rsidRPr="00652CE0" w:rsidRDefault="00C93C87" w:rsidP="00C93C87">
      <w:pPr>
        <w:numPr>
          <w:ilvl w:val="0"/>
          <w:numId w:val="90"/>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развитие морально-этического сознания — норм и правил взаимоотношений человека с другими людьми, социальными группами и сообществами.</w:t>
      </w:r>
    </w:p>
    <w:p w:rsidR="00C93C87" w:rsidRPr="00652CE0" w:rsidRDefault="00C93C87" w:rsidP="00C93C87">
      <w:pPr>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93C87" w:rsidRPr="00652CE0" w:rsidRDefault="00C93C87" w:rsidP="00C93C87">
      <w:pPr>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Изучение предмета «Окружающий мир» способствует формированию общепознавательных универсальных учебных действий:</w:t>
      </w:r>
    </w:p>
    <w:p w:rsidR="00C93C87" w:rsidRPr="00652CE0" w:rsidRDefault="00C93C87" w:rsidP="00C93C87">
      <w:pPr>
        <w:numPr>
          <w:ilvl w:val="0"/>
          <w:numId w:val="90"/>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овладению начальными формами исследовательской деятельности, включая умения поиска и работы с информацией;</w:t>
      </w:r>
    </w:p>
    <w:p w:rsidR="00C93C87" w:rsidRPr="00652CE0" w:rsidRDefault="00C93C87" w:rsidP="00C93C87">
      <w:pPr>
        <w:numPr>
          <w:ilvl w:val="0"/>
          <w:numId w:val="90"/>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C93C87" w:rsidRPr="00652CE0" w:rsidRDefault="00C93C87" w:rsidP="00C93C87">
      <w:pPr>
        <w:numPr>
          <w:ilvl w:val="0"/>
          <w:numId w:val="90"/>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b/>
          <w:bCs/>
          <w:sz w:val="24"/>
          <w:lang w:eastAsia="ar-SA"/>
        </w:rPr>
        <w:t>«Музыка».</w:t>
      </w:r>
      <w:r w:rsidRPr="00652CE0">
        <w:rPr>
          <w:rFonts w:ascii="Times New Roman" w:eastAsia="@Arial Unicode MS" w:hAnsi="Times New Roman" w:cs="Times New Roman"/>
          <w:sz w:val="24"/>
          <w:lang w:eastAsia="ar-SA"/>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652CE0">
        <w:rPr>
          <w:rFonts w:ascii="Times New Roman" w:eastAsia="@Arial Unicode MS" w:hAnsi="Times New Roman" w:cs="Times New Roman"/>
          <w:sz w:val="24"/>
          <w:lang w:eastAsia="ar-SA"/>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b/>
          <w:bCs/>
          <w:sz w:val="24"/>
          <w:lang w:eastAsia="ar-SA"/>
        </w:rPr>
        <w:t>«Изобразительное искусство».</w:t>
      </w:r>
      <w:r w:rsidRPr="00652CE0">
        <w:rPr>
          <w:rFonts w:ascii="Times New Roman" w:eastAsia="@Arial Unicode MS" w:hAnsi="Times New Roman" w:cs="Times New Roman"/>
          <w:sz w:val="24"/>
          <w:lang w:eastAsia="ar-SA"/>
        </w:rPr>
        <w:t xml:space="preserve"> Развивающий потенциал этого предмета связан с формированием личностных, познавательных, регулятивных действий.</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lastRenderedPageBreak/>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 способствуют развитию позитивной самооценки и самоуважения учащихся.</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b/>
          <w:bCs/>
          <w:sz w:val="24"/>
          <w:lang w:eastAsia="ar-SA"/>
        </w:rPr>
        <w:t>«Технология».</w:t>
      </w:r>
      <w:r w:rsidRPr="00652CE0">
        <w:rPr>
          <w:rFonts w:ascii="Times New Roman" w:eastAsia="@Arial Unicode MS" w:hAnsi="Times New Roman" w:cs="Times New Roman"/>
          <w:sz w:val="24"/>
          <w:lang w:eastAsia="ar-SA"/>
        </w:rPr>
        <w:t xml:space="preserve"> Специфика этого предмета и его значимость для формирования универсальных учебных действий обусловлена:</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ключевой ролью предметно-преобразовательной деятельности как основы формирования системы универсальных учебных действий;</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широким использованием форм группового сотрудничества и проектных форм работы для реализации учебных целей курса;</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формирование первоначальных элементов ИКТ-компетентности учащихся.</w:t>
      </w:r>
    </w:p>
    <w:p w:rsidR="00C93C87" w:rsidRPr="00652CE0" w:rsidRDefault="00C93C87" w:rsidP="00C93C87">
      <w:pPr>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Изучение курса «Технологии» способствует:</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формирование картины мира материальной и духовной культуры как продукта   творческой предметно-преобразующей деятельности человека;</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формирование внутреннего плана на основе поэтапной отработки предметно-преобразовательных действий;</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развитие коммуникативной компетентности обучающихся на основе организации совместно-продуктивной деятельности;</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развитие эстетических представлений и критериев на основе изобразительной и художественной конструктивной деятельности;</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lastRenderedPageBreak/>
        <w:t xml:space="preserve">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развитие трудолюбия, самостоятельности, ответственного отношения к делу, инициативы, потребности помогать другим;</w:t>
      </w:r>
    </w:p>
    <w:p w:rsidR="00C93C87" w:rsidRPr="00652CE0" w:rsidRDefault="00C93C87" w:rsidP="00C93C87">
      <w:pPr>
        <w:numPr>
          <w:ilvl w:val="0"/>
          <w:numId w:val="91"/>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фомирование ИКТ</w:t>
      </w:r>
      <w:r w:rsidRPr="00652CE0">
        <w:rPr>
          <w:rFonts w:ascii="Times New Roman" w:eastAsia="@Arial Unicode MS" w:hAnsi="Times New Roman" w:cs="Times New Roman"/>
          <w:sz w:val="24"/>
          <w:lang w:eastAsia="ar-SA"/>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b/>
          <w:bCs/>
          <w:sz w:val="24"/>
          <w:lang w:eastAsia="ar-SA"/>
        </w:rPr>
        <w:t>«Физическая культура».</w:t>
      </w:r>
      <w:r w:rsidRPr="00652CE0">
        <w:rPr>
          <w:rFonts w:ascii="Times New Roman" w:eastAsia="@Arial Unicode MS" w:hAnsi="Times New Roman" w:cs="Times New Roman"/>
          <w:sz w:val="24"/>
          <w:lang w:eastAsia="ar-SA"/>
        </w:rPr>
        <w:t xml:space="preserve"> Этот предмет обеспечивает формирование личностных универсальных действий:</w:t>
      </w:r>
    </w:p>
    <w:p w:rsidR="00C93C87" w:rsidRPr="00652CE0" w:rsidRDefault="00C93C87" w:rsidP="00C93C87">
      <w:pPr>
        <w:numPr>
          <w:ilvl w:val="0"/>
          <w:numId w:val="92"/>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основ общекультурной и российской гражданской идентичности как чувства гордости за достижения в мировом и отечественном спорте;</w:t>
      </w:r>
    </w:p>
    <w:p w:rsidR="00C93C87" w:rsidRPr="00652CE0" w:rsidRDefault="00C93C87" w:rsidP="00C93C87">
      <w:pPr>
        <w:numPr>
          <w:ilvl w:val="0"/>
          <w:numId w:val="92"/>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освоение моральных норм помощи тем, кто в ней нуждается, готовности принять на себя ответственность;</w:t>
      </w:r>
    </w:p>
    <w:p w:rsidR="00C93C87" w:rsidRPr="00652CE0" w:rsidRDefault="00C93C87" w:rsidP="00C93C87">
      <w:pPr>
        <w:numPr>
          <w:ilvl w:val="0"/>
          <w:numId w:val="92"/>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C93C87" w:rsidRPr="00652CE0" w:rsidRDefault="00C93C87" w:rsidP="00C93C87">
      <w:pPr>
        <w:numPr>
          <w:ilvl w:val="0"/>
          <w:numId w:val="92"/>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освоение правил здорового и безопасного образа жизни.</w:t>
      </w:r>
    </w:p>
    <w:p w:rsidR="00C93C87" w:rsidRPr="00652CE0" w:rsidRDefault="00C93C87" w:rsidP="00C93C87">
      <w:pPr>
        <w:ind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«Физическая культура» как учебный предмет способствует:</w:t>
      </w:r>
    </w:p>
    <w:p w:rsidR="00C93C87" w:rsidRPr="00652CE0" w:rsidRDefault="00C93C87" w:rsidP="00C93C87">
      <w:pPr>
        <w:numPr>
          <w:ilvl w:val="0"/>
          <w:numId w:val="92"/>
        </w:numPr>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в области регулятивных действий развитию умений планировать, регулировать, контролировать и оценивать свои действия;</w:t>
      </w:r>
    </w:p>
    <w:p w:rsidR="00C93C87" w:rsidRPr="00652CE0" w:rsidRDefault="00C93C87" w:rsidP="00C93C87">
      <w:pPr>
        <w:numPr>
          <w:ilvl w:val="0"/>
          <w:numId w:val="92"/>
        </w:numPr>
        <w:autoSpaceDE w:val="0"/>
        <w:spacing w:after="0" w:line="240" w:lineRule="auto"/>
        <w:ind w:left="0" w:firstLine="567"/>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93C87" w:rsidRPr="00652CE0" w:rsidRDefault="00C93C87" w:rsidP="00C93C87">
      <w:pPr>
        <w:overflowPunct w:val="0"/>
        <w:autoSpaceDE w:val="0"/>
        <w:autoSpaceDN w:val="0"/>
        <w:adjustRightInd w:val="0"/>
        <w:ind w:firstLine="567"/>
        <w:jc w:val="both"/>
        <w:rPr>
          <w:rFonts w:ascii="Times New Roman" w:hAnsi="Times New Roman" w:cs="Times New Roman"/>
          <w:i/>
          <w:sz w:val="24"/>
        </w:rPr>
      </w:pPr>
      <w:r w:rsidRPr="00652CE0">
        <w:rPr>
          <w:rFonts w:ascii="Times New Roman" w:hAnsi="Times New Roman" w:cs="Times New Roman"/>
          <w:i/>
          <w:color w:val="00000A"/>
          <w:sz w:val="24"/>
        </w:rP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
    <w:p w:rsidR="00C93C87" w:rsidRPr="00652CE0" w:rsidRDefault="00C93C87" w:rsidP="00C93C87">
      <w:pPr>
        <w:autoSpaceDE w:val="0"/>
        <w:ind w:firstLine="567"/>
        <w:jc w:val="both"/>
        <w:rPr>
          <w:rFonts w:ascii="Times New Roman" w:eastAsia="@Arial Unicode MS" w:hAnsi="Times New Roman" w:cs="Times New Roman"/>
          <w:sz w:val="24"/>
          <w:lang w:eastAsia="ar-SA"/>
        </w:rPr>
      </w:pPr>
    </w:p>
    <w:p w:rsidR="00C93C87" w:rsidRPr="00652CE0" w:rsidRDefault="00C93C87" w:rsidP="00C93C87">
      <w:pPr>
        <w:tabs>
          <w:tab w:val="left" w:pos="142"/>
        </w:tabs>
        <w:ind w:firstLine="709"/>
        <w:jc w:val="center"/>
        <w:rPr>
          <w:rFonts w:ascii="Times New Roman" w:eastAsia="Times New Roman" w:hAnsi="Times New Roman" w:cs="Times New Roman"/>
          <w:b/>
          <w:bCs/>
          <w:sz w:val="24"/>
          <w:lang w:eastAsia="ar-SA"/>
        </w:rPr>
      </w:pPr>
      <w:r w:rsidRPr="00652CE0">
        <w:rPr>
          <w:rFonts w:ascii="Times New Roman" w:eastAsia="Times New Roman" w:hAnsi="Times New Roman" w:cs="Times New Roman"/>
          <w:b/>
          <w:bCs/>
          <w:sz w:val="24"/>
          <w:lang w:eastAsia="ar-SA"/>
        </w:rPr>
        <w:t>2.2. ПРОГРАММЫ УЧЕБНЫХ ПРЕДМЕТОВ, КУРСОВ КОРРЕКЦИОННО-РАЗВИВАЮЩЕЙ ОБЛАСТИ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      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C93C87" w:rsidRPr="00652CE0" w:rsidRDefault="00C93C87" w:rsidP="00C93C87">
      <w:pPr>
        <w:ind w:firstLine="284"/>
        <w:jc w:val="center"/>
        <w:rPr>
          <w:rFonts w:ascii="Times New Roman" w:hAnsi="Times New Roman"/>
          <w:b/>
          <w:sz w:val="24"/>
        </w:rPr>
      </w:pPr>
    </w:p>
    <w:p w:rsidR="00C93C87" w:rsidRPr="00652CE0" w:rsidRDefault="00C93C87" w:rsidP="00C93C87">
      <w:pPr>
        <w:ind w:firstLine="284"/>
        <w:jc w:val="center"/>
        <w:rPr>
          <w:rFonts w:ascii="Times New Roman" w:hAnsi="Times New Roman"/>
          <w:b/>
          <w:sz w:val="24"/>
        </w:rPr>
      </w:pPr>
      <w:r w:rsidRPr="00652CE0">
        <w:rPr>
          <w:rFonts w:ascii="Times New Roman" w:hAnsi="Times New Roman"/>
          <w:b/>
          <w:sz w:val="24"/>
        </w:rPr>
        <w:t>Основное содержание учебных предметов</w:t>
      </w:r>
    </w:p>
    <w:p w:rsidR="00C93C87" w:rsidRPr="00652CE0" w:rsidRDefault="00C93C87" w:rsidP="00C93C87">
      <w:pPr>
        <w:tabs>
          <w:tab w:val="left" w:pos="709"/>
        </w:tabs>
        <w:ind w:firstLine="709"/>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Начальная школа – самоценный, принципиально новый этап в жизни ребенка с ЗПР. Начальное образование призвано решать свою </w:t>
      </w:r>
      <w:r w:rsidRPr="00652CE0">
        <w:rPr>
          <w:rFonts w:ascii="Times New Roman" w:eastAsia="@Arial Unicode MS" w:hAnsi="Times New Roman" w:cs="Times New Roman"/>
          <w:b/>
          <w:sz w:val="24"/>
          <w:lang w:eastAsia="ar-SA"/>
        </w:rPr>
        <w:t>главную задачу</w:t>
      </w:r>
      <w:r w:rsidRPr="00652CE0">
        <w:rPr>
          <w:rFonts w:ascii="Times New Roman" w:eastAsia="@Arial Unicode MS" w:hAnsi="Times New Roman" w:cs="Times New Roman"/>
          <w:sz w:val="24"/>
          <w:lang w:eastAsia="ar-SA"/>
        </w:rPr>
        <w:t xml:space="preserve">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C93C87" w:rsidRPr="00652CE0" w:rsidRDefault="00C93C87" w:rsidP="00C93C87">
      <w:pPr>
        <w:tabs>
          <w:tab w:val="left" w:pos="709"/>
        </w:tabs>
        <w:ind w:firstLine="709"/>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lastRenderedPageBreak/>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w:t>
      </w:r>
    </w:p>
    <w:p w:rsidR="00C93C87" w:rsidRPr="00652CE0" w:rsidRDefault="00C93C87" w:rsidP="00C93C87">
      <w:pPr>
        <w:tabs>
          <w:tab w:val="left" w:leader="dot" w:pos="624"/>
        </w:tabs>
        <w:ind w:firstLine="709"/>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w:t>
      </w:r>
    </w:p>
    <w:p w:rsidR="00C93C87" w:rsidRPr="00652CE0" w:rsidRDefault="00C93C87" w:rsidP="00C93C87">
      <w:pPr>
        <w:tabs>
          <w:tab w:val="left" w:leader="dot" w:pos="624"/>
        </w:tabs>
        <w:ind w:firstLine="709"/>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i/>
          <w:sz w:val="24"/>
          <w:lang w:eastAsia="ar-SA"/>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sidRPr="00652CE0">
        <w:rPr>
          <w:rFonts w:ascii="Times New Roman" w:eastAsia="@Arial Unicode MS" w:hAnsi="Times New Roman" w:cs="Times New Roman"/>
          <w:sz w:val="24"/>
          <w:lang w:eastAsia="ar-SA"/>
        </w:rPr>
        <w:t xml:space="preserve">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C93C87" w:rsidRPr="00652CE0" w:rsidRDefault="00C93C87" w:rsidP="00C93C87">
      <w:pPr>
        <w:tabs>
          <w:tab w:val="left" w:leader="dot" w:pos="624"/>
        </w:tabs>
        <w:ind w:firstLine="709"/>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652CE0">
        <w:rPr>
          <w:rFonts w:ascii="Times New Roman" w:eastAsia="@Arial Unicode MS" w:hAnsi="Times New Roman" w:cs="Times New Roman"/>
          <w:sz w:val="24"/>
          <w:u w:val="single"/>
          <w:lang w:eastAsia="ar-SA"/>
        </w:rPr>
        <w:t>активные формы познания</w:t>
      </w:r>
      <w:r w:rsidRPr="00652CE0">
        <w:rPr>
          <w:rFonts w:ascii="Times New Roman" w:eastAsia="@Arial Unicode MS" w:hAnsi="Times New Roman" w:cs="Times New Roman"/>
          <w:sz w:val="24"/>
          <w:lang w:eastAsia="ar-SA"/>
        </w:rPr>
        <w:t xml:space="preserve">: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652CE0">
        <w:rPr>
          <w:rFonts w:ascii="Times New Roman" w:eastAsia="@Arial Unicode MS" w:hAnsi="Times New Roman" w:cs="Times New Roman"/>
          <w:i/>
          <w:sz w:val="24"/>
          <w:lang w:eastAsia="ar-SA"/>
        </w:rPr>
        <w:t>Способность к рефлексии</w:t>
      </w:r>
      <w:r w:rsidRPr="00652CE0">
        <w:rPr>
          <w:rFonts w:ascii="Times New Roman" w:eastAsia="@Arial Unicode MS" w:hAnsi="Times New Roman" w:cs="Times New Roman"/>
          <w:sz w:val="24"/>
          <w:lang w:eastAsia="ar-SA"/>
        </w:rPr>
        <w:t xml:space="preserve"> — важнейшее качество, определяющее социальную роль ребёнка как ученика, школьника, направленность на саморазвитие.</w:t>
      </w:r>
    </w:p>
    <w:p w:rsidR="00C93C87" w:rsidRPr="00652CE0" w:rsidRDefault="00C93C87" w:rsidP="00C93C87">
      <w:pPr>
        <w:tabs>
          <w:tab w:val="left" w:leader="dot" w:pos="624"/>
        </w:tabs>
        <w:ind w:firstLine="709"/>
        <w:jc w:val="both"/>
        <w:rPr>
          <w:rFonts w:ascii="Times New Roman" w:eastAsia="@Arial Unicode MS" w:hAnsi="Times New Roman" w:cs="Times New Roman"/>
          <w:sz w:val="24"/>
          <w:lang w:eastAsia="ar-SA"/>
        </w:rPr>
      </w:pPr>
      <w:r w:rsidRPr="00652CE0">
        <w:rPr>
          <w:rFonts w:ascii="Times New Roman" w:eastAsia="@Arial Unicode MS" w:hAnsi="Times New Roman" w:cs="Times New Roman"/>
          <w:sz w:val="24"/>
          <w:lang w:eastAsia="ar-SA"/>
        </w:rPr>
        <w:t>Начальная ступень образования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C93C87" w:rsidRPr="00652CE0" w:rsidRDefault="00C93C87" w:rsidP="00C93C87">
      <w:pPr>
        <w:tabs>
          <w:tab w:val="left" w:leader="dot" w:pos="624"/>
        </w:tabs>
        <w:ind w:firstLine="709"/>
        <w:jc w:val="both"/>
        <w:rPr>
          <w:rFonts w:ascii="Times New Roman" w:eastAsia="@Arial Unicode MS" w:hAnsi="Times New Roman" w:cs="Times New Roman"/>
          <w:color w:val="000000"/>
          <w:sz w:val="24"/>
          <w:lang w:eastAsia="ar-SA"/>
        </w:rPr>
      </w:pPr>
      <w:r w:rsidRPr="00652CE0">
        <w:rPr>
          <w:rFonts w:ascii="Times New Roman" w:eastAsia="@Arial Unicode MS" w:hAnsi="Times New Roman" w:cs="Times New Roman"/>
          <w:color w:val="000000"/>
          <w:sz w:val="24"/>
          <w:lang w:eastAsia="ar-SA"/>
        </w:rPr>
        <w:t>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«Школа России»).</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1. Русский язык</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Виды речевой деятельности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Слушание.</w:t>
      </w:r>
      <w:r w:rsidRPr="00652CE0">
        <w:rPr>
          <w:rFonts w:ascii="Times New Roman" w:hAnsi="Times New Roman"/>
          <w:sz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lastRenderedPageBreak/>
        <w:t>Говорение.</w:t>
      </w:r>
      <w:r w:rsidRPr="00652CE0">
        <w:rPr>
          <w:rFonts w:ascii="Times New Roman" w:hAnsi="Times New Roman"/>
          <w:sz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Чтение.</w:t>
      </w:r>
      <w:r w:rsidRPr="00652CE0">
        <w:rPr>
          <w:rFonts w:ascii="Times New Roman" w:hAnsi="Times New Roman"/>
          <w:sz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Письмо</w:t>
      </w:r>
      <w:r w:rsidRPr="00652CE0">
        <w:rPr>
          <w:rFonts w:ascii="Times New Roman" w:hAnsi="Times New Roman"/>
          <w:sz w:val="24"/>
        </w:rPr>
        <w:t>.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Обучение грамоте</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Фонетика. Звуки речи</w:t>
      </w:r>
      <w:r w:rsidRPr="00652CE0">
        <w:rPr>
          <w:rFonts w:ascii="Times New Roman" w:hAnsi="Times New Roman"/>
          <w:b/>
          <w:sz w:val="24"/>
        </w:rPr>
        <w:t>.</w:t>
      </w:r>
      <w:r w:rsidRPr="00652CE0">
        <w:rPr>
          <w:rFonts w:ascii="Times New Roman" w:hAnsi="Times New Roman"/>
          <w:sz w:val="24"/>
        </w:rP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Различение гласных и согласных звуков, гласных ударных и безударных, согласных твѐрдых и мягких, звонких и глухих.</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Слог как минимальная произносительная единица. Деление слов на слоги.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Определение места ударения.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Графика.</w:t>
      </w:r>
      <w:r w:rsidRPr="00652CE0">
        <w:rPr>
          <w:rFonts w:ascii="Times New Roman" w:hAnsi="Times New Roman"/>
          <w:sz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согласных звуков. Функция букв е, ё, ю, я. Мягкий знак как показатель мягкости предшествующего согласного звука.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Знакомство с русским алфавитом как последовательностью букв.</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Чтение</w:t>
      </w:r>
      <w:r w:rsidRPr="00652CE0">
        <w:rPr>
          <w:rFonts w:ascii="Times New Roman" w:hAnsi="Times New Roman"/>
          <w:b/>
          <w:sz w:val="24"/>
        </w:rPr>
        <w:t>.</w:t>
      </w:r>
      <w:r w:rsidRPr="00652CE0">
        <w:rPr>
          <w:rFonts w:ascii="Times New Roman" w:hAnsi="Times New Roman"/>
          <w:sz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Знакомство с орфоэпическим чтением (при переходе к чтению целыми словами).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Орфографическое чтение (проговаривание) как средство самоконтроля при письме под диктовку и при списывании.</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lastRenderedPageBreak/>
        <w:t>Письмо</w:t>
      </w:r>
      <w:r w:rsidRPr="00652CE0">
        <w:rPr>
          <w:rFonts w:ascii="Times New Roman" w:hAnsi="Times New Roman"/>
          <w:b/>
          <w:sz w:val="24"/>
        </w:rPr>
        <w:t>.</w:t>
      </w:r>
      <w:r w:rsidRPr="00652CE0">
        <w:rPr>
          <w:rFonts w:ascii="Times New Roman" w:hAnsi="Times New Roman"/>
          <w:sz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Понимание функции небуквенных графических средств: пробела между словами, знака переноса.</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Слово и предложение.</w:t>
      </w:r>
      <w:r w:rsidRPr="00652CE0">
        <w:rPr>
          <w:rFonts w:ascii="Times New Roman" w:hAnsi="Times New Roman"/>
          <w:sz w:val="24"/>
        </w:rPr>
        <w:t xml:space="preserve"> Восприятие слова как объекта изучения, материала для анализа. Наблюдение над значением слова.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Орфография.</w:t>
      </w:r>
      <w:r w:rsidRPr="00652CE0">
        <w:rPr>
          <w:rFonts w:ascii="Times New Roman" w:hAnsi="Times New Roman"/>
          <w:sz w:val="24"/>
        </w:rPr>
        <w:t xml:space="preserve"> Знакомство с правилами правописания и их применение: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раздельное написание слов;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обозначение гласных после шипящих (ча—ща, чу—щу, жи—ши);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прописная (заглавная) буква в начале предложения, в именах собственных;</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перенос слов по слогам без стечения согласных;</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знаки препинания в конце предложения.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 xml:space="preserve">Развитие речи. </w:t>
      </w:r>
      <w:r w:rsidRPr="00652CE0">
        <w:rPr>
          <w:rFonts w:ascii="Times New Roman" w:hAnsi="Times New Roman"/>
          <w:sz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Систематический курс</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Фонетика и орфоэпия.</w:t>
      </w:r>
      <w:r w:rsidRPr="00652CE0">
        <w:rPr>
          <w:rFonts w:ascii="Times New Roman" w:hAnsi="Times New Roman"/>
          <w:sz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Графика.</w:t>
      </w:r>
      <w:r w:rsidRPr="00652CE0">
        <w:rPr>
          <w:rFonts w:ascii="Times New Roman" w:hAnsi="Times New Roman"/>
          <w:sz w:val="24"/>
        </w:rPr>
        <w:t xml:space="preserve"> Различение звука и буквы: буква как знак звука. Овладение позиционным способом обозначения звуков буквами.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Использование небуквенных графических средств: пробела между словами, знака переноса, абзаца.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Состав слова (морфемика).</w:t>
      </w:r>
      <w:r w:rsidRPr="00652CE0">
        <w:rPr>
          <w:rFonts w:ascii="Times New Roman" w:hAnsi="Times New Roman"/>
          <w:sz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лесник — лесной). Различение однокоренных слов и различных форм одного и того же слова.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Различение изменяемых и неизменяемых слов. Разбор слова по составу.</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Морфология.</w:t>
      </w:r>
      <w:r w:rsidRPr="00652CE0">
        <w:rPr>
          <w:rFonts w:ascii="Times New Roman" w:hAnsi="Times New Roman"/>
          <w:sz w:val="24"/>
        </w:rPr>
        <w:t xml:space="preserve">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Имя существительное</w:t>
      </w:r>
      <w:r w:rsidRPr="00652CE0">
        <w:rPr>
          <w:rFonts w:ascii="Times New Roman" w:hAnsi="Times New Roman"/>
          <w:sz w:val="24"/>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Род существительных: мужской, женский, средний. Различение имён существительных мужского, женского и среднего рода.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Изменение имен существительных по числам.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Изменение имен существительных по падежам в единственном числе (склонение). 1, 2, 3-е склонение, определение принадлежности имён существительных к 1, 2, 3</w:t>
      </w:r>
      <w:r w:rsidRPr="00652CE0">
        <w:rPr>
          <w:rFonts w:ascii="Times New Roman" w:hAnsi="Times New Roman"/>
          <w:sz w:val="24"/>
        </w:rPr>
        <w:softHyphen/>
        <w:t>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Склонение имен существительных во множественном числе.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Морфологический разбор имен существительных.</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Имя прилагательное</w:t>
      </w:r>
      <w:r w:rsidRPr="00652CE0">
        <w:rPr>
          <w:rFonts w:ascii="Times New Roman" w:hAnsi="Times New Roman"/>
          <w:sz w:val="24"/>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lastRenderedPageBreak/>
        <w:t>Местоимение.</w:t>
      </w:r>
      <w:r w:rsidRPr="00652CE0">
        <w:rPr>
          <w:rFonts w:ascii="Times New Roman" w:hAnsi="Times New Roman"/>
          <w:sz w:val="24"/>
        </w:rPr>
        <w:t xml:space="preserve"> Общее представление о местоимении. Личные местоимения, значение и употребление в речи. Личные местоимения 1, 2, 3</w:t>
      </w:r>
      <w:r w:rsidRPr="00652CE0">
        <w:rPr>
          <w:rFonts w:ascii="Times New Roman" w:hAnsi="Times New Roman"/>
          <w:sz w:val="24"/>
        </w:rPr>
        <w:softHyphen/>
        <w:t>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Глагол.</w:t>
      </w:r>
      <w:r w:rsidRPr="00652CE0">
        <w:rPr>
          <w:rFonts w:ascii="Times New Roman" w:hAnsi="Times New Roman"/>
          <w:sz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Предлог</w:t>
      </w:r>
      <w:r w:rsidRPr="00652CE0">
        <w:rPr>
          <w:rFonts w:ascii="Times New Roman" w:hAnsi="Times New Roman"/>
          <w:sz w:val="24"/>
        </w:rPr>
        <w:t>. Знакомство с наиболее употребительными предлогами. Функция предлогов: образование падежных форм имѐн существительных и местоимений. Отличие предлогов от приставок.</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Лексика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 Выявление слов, значение которых требует уточнения. Определение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значения слова по тексту или уточнение значения с помощью толкового словаря.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Синтаксис.</w:t>
      </w:r>
      <w:r w:rsidRPr="00652CE0">
        <w:rPr>
          <w:rFonts w:ascii="Times New Roman" w:hAnsi="Times New Roman"/>
          <w:sz w:val="24"/>
        </w:rP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Орфография и пунктуация.</w:t>
      </w:r>
      <w:r w:rsidRPr="00652CE0">
        <w:rPr>
          <w:rFonts w:ascii="Times New Roman" w:hAnsi="Times New Roman"/>
          <w:sz w:val="24"/>
        </w:rPr>
        <w:t xml:space="preserve"> Формирование орфографической зоркости. </w:t>
      </w:r>
    </w:p>
    <w:p w:rsidR="00C93C87" w:rsidRPr="00652CE0" w:rsidRDefault="00C93C87" w:rsidP="00C93C87">
      <w:pPr>
        <w:jc w:val="both"/>
        <w:rPr>
          <w:rFonts w:ascii="Times New Roman" w:hAnsi="Times New Roman"/>
          <w:sz w:val="24"/>
        </w:rPr>
      </w:pPr>
      <w:r w:rsidRPr="00652CE0">
        <w:rPr>
          <w:rFonts w:ascii="Times New Roman" w:hAnsi="Times New Roman"/>
          <w:sz w:val="24"/>
        </w:rPr>
        <w:t>Использование орфографического словаря.</w:t>
      </w:r>
    </w:p>
    <w:p w:rsidR="00C93C87" w:rsidRPr="00652CE0" w:rsidRDefault="00C93C87" w:rsidP="00C93C87">
      <w:pPr>
        <w:jc w:val="both"/>
        <w:rPr>
          <w:rFonts w:ascii="Times New Roman" w:hAnsi="Times New Roman"/>
          <w:sz w:val="24"/>
        </w:rPr>
      </w:pPr>
      <w:r w:rsidRPr="00652CE0">
        <w:rPr>
          <w:rFonts w:ascii="Times New Roman" w:hAnsi="Times New Roman"/>
          <w:sz w:val="24"/>
        </w:rPr>
        <w:t>Применение правил правописания: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сочетания жи—ши, ча—ща, чу—щу в положении под ударением;</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 сочетания чк—чн, чт, щн;</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перенос слов;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прописная буква в начале предложения, в именах собственных;</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проверяемые безударные гласные в корне слова;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парные звонкие и глухие согласные в корне слова;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непроизносимые согласные;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непроверяемые гласные и согласные в корне слова (на ограниченном перечне слов);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гласные и согласные в неизменяемых на письме приставках;</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разделительные ъ и ь;</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мягкий знак после шипящих на конце имен существительных (ночь, нож, рожь, мышь);</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 безударные падежные окончания имен существительных (кроме существительных на </w:t>
      </w:r>
      <w:r w:rsidRPr="00652CE0">
        <w:rPr>
          <w:rFonts w:ascii="Times New Roman" w:hAnsi="Times New Roman"/>
          <w:sz w:val="24"/>
        </w:rPr>
        <w:softHyphen/>
        <w:t xml:space="preserve">мя, </w:t>
      </w:r>
      <w:r w:rsidRPr="00652CE0">
        <w:rPr>
          <w:rFonts w:ascii="Times New Roman" w:hAnsi="Times New Roman"/>
          <w:sz w:val="24"/>
        </w:rPr>
        <w:softHyphen/>
        <w:t xml:space="preserve">ий, </w:t>
      </w:r>
      <w:r w:rsidRPr="00652CE0">
        <w:rPr>
          <w:rFonts w:ascii="Times New Roman" w:hAnsi="Times New Roman"/>
          <w:sz w:val="24"/>
        </w:rPr>
        <w:softHyphen/>
        <w:t xml:space="preserve">ья, </w:t>
      </w:r>
      <w:r w:rsidRPr="00652CE0">
        <w:rPr>
          <w:rFonts w:ascii="Times New Roman" w:hAnsi="Times New Roman"/>
          <w:sz w:val="24"/>
        </w:rPr>
        <w:softHyphen/>
        <w:t xml:space="preserve">ье, </w:t>
      </w:r>
      <w:r w:rsidRPr="00652CE0">
        <w:rPr>
          <w:rFonts w:ascii="Times New Roman" w:hAnsi="Times New Roman"/>
          <w:sz w:val="24"/>
        </w:rPr>
        <w:softHyphen/>
        <w:t xml:space="preserve">ия, </w:t>
      </w:r>
      <w:r w:rsidRPr="00652CE0">
        <w:rPr>
          <w:rFonts w:ascii="Times New Roman" w:hAnsi="Times New Roman"/>
          <w:sz w:val="24"/>
        </w:rPr>
        <w:softHyphen/>
        <w:t xml:space="preserve">ов, </w:t>
      </w:r>
      <w:r w:rsidRPr="00652CE0">
        <w:rPr>
          <w:rFonts w:ascii="Times New Roman" w:hAnsi="Times New Roman"/>
          <w:sz w:val="24"/>
        </w:rPr>
        <w:softHyphen/>
        <w:t>ин);</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безударные окончания имен прилагательных;</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раздельное написание предлогов с личными местоимениями;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не с глаголами;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мягкий знак после шипящих на конце глаголов в форме 2-</w:t>
      </w:r>
      <w:r w:rsidRPr="00652CE0">
        <w:rPr>
          <w:rFonts w:ascii="Times New Roman" w:hAnsi="Times New Roman"/>
          <w:sz w:val="24"/>
        </w:rPr>
        <w:softHyphen/>
        <w:t>го лица единственного числа (пишешь, учишь);</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 мягкий знак в глаголах в сочетании </w:t>
      </w:r>
      <w:r w:rsidRPr="00652CE0">
        <w:rPr>
          <w:rFonts w:ascii="Times New Roman" w:hAnsi="Times New Roman"/>
          <w:sz w:val="24"/>
        </w:rPr>
        <w:softHyphen/>
        <w:t>ться;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безударные личные окончания глаголов;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раздельное написание предлогов с другими словами;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знаки препинания в конце предложения: точка, вопросительный и восклицательный знаки;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знаки препинания (запятая) в предложениях с однородными членами.</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Развитие речи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Практическое овладение устными монологическими высказываниями на определѐнную тему с использованием разных типов речи (повествование, описание).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Типы текстов: описание, повествование, рассуждение, их особенности.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Знакомство с жанрами письма и поздравления.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2. Литературное чтение</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Виды речевой и читательской деятельности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Аудирование (слушание).</w:t>
      </w:r>
      <w:r w:rsidRPr="00652CE0">
        <w:rPr>
          <w:rFonts w:ascii="Times New Roman" w:hAnsi="Times New Roman"/>
          <w:sz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Чтение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Чтение вслух</w:t>
      </w:r>
      <w:r w:rsidRPr="00652CE0">
        <w:rPr>
          <w:rFonts w:ascii="Times New Roman" w:hAnsi="Times New Roman"/>
          <w:sz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Чтение про себя</w:t>
      </w:r>
      <w:r w:rsidRPr="00652CE0">
        <w:rPr>
          <w:rFonts w:ascii="Times New Roman" w:hAnsi="Times New Roman"/>
          <w:sz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Работа с разными видами текста.</w:t>
      </w:r>
      <w:r w:rsidRPr="00652CE0">
        <w:rPr>
          <w:rFonts w:ascii="Times New Roman" w:hAnsi="Times New Roman"/>
          <w:sz w:val="24"/>
        </w:rP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Практическое освоение умения отличать текст от набора предложений. Прогнозирование содержания книги по её названию и оформлению.</w:t>
      </w:r>
    </w:p>
    <w:p w:rsidR="00C93C87" w:rsidRPr="00652CE0" w:rsidRDefault="00C93C87" w:rsidP="00C93C87">
      <w:pPr>
        <w:spacing w:line="100" w:lineRule="atLeast"/>
        <w:ind w:firstLine="284"/>
        <w:jc w:val="both"/>
        <w:rPr>
          <w:rFonts w:ascii="Times New Roman" w:hAnsi="Times New Roman"/>
          <w:sz w:val="24"/>
        </w:rPr>
      </w:pPr>
      <w:r w:rsidRPr="00652CE0">
        <w:rPr>
          <w:rFonts w:ascii="Times New Roman" w:hAnsi="Times New Roman"/>
          <w:sz w:val="24"/>
        </w:rPr>
        <w:t>Самостоятельное деление текста на смысловые части, их озаглавливание. Умение работать с разными видами информации.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w:t>
      </w:r>
      <w:r w:rsidRPr="00652CE0">
        <w:rPr>
          <w:rFonts w:ascii="Times New Roman" w:hAnsi="Times New Roman"/>
          <w:sz w:val="24"/>
        </w:rPr>
        <w:softHyphen/>
        <w:t xml:space="preserve"> изобразительных материалов.</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Библиографическая культура.</w:t>
      </w:r>
      <w:r w:rsidRPr="00652CE0">
        <w:rPr>
          <w:rFonts w:ascii="Times New Roman" w:hAnsi="Times New Roman"/>
          <w:sz w:val="24"/>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w:t>
      </w:r>
      <w:r w:rsidRPr="00652CE0">
        <w:rPr>
          <w:rFonts w:ascii="Times New Roman" w:hAnsi="Times New Roman"/>
          <w:sz w:val="24"/>
        </w:rPr>
        <w:softHyphen/>
        <w:t>иллюстративный материал).</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 xml:space="preserve">Работа с текстом художественного произведения. </w:t>
      </w:r>
      <w:r w:rsidRPr="00652CE0">
        <w:rPr>
          <w:rFonts w:ascii="Times New Roman" w:hAnsi="Times New Roman"/>
          <w:sz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Характеристика героя произведения. Портрет, характер героя, выраженные через поступки и речь.</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Освоение разных видов пересказа художественного текста: подробный, выборочный и краткий (передача основных мыслей).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lastRenderedPageBreak/>
        <w:t>Работа с учебными, научно-</w:t>
      </w:r>
      <w:r w:rsidRPr="00652CE0">
        <w:rPr>
          <w:rFonts w:ascii="Times New Roman" w:hAnsi="Times New Roman"/>
          <w:b/>
          <w:sz w:val="24"/>
        </w:rPr>
        <w:softHyphen/>
        <w:t>популярными и другими текстами</w:t>
      </w:r>
      <w:r w:rsidRPr="00652CE0">
        <w:rPr>
          <w:rFonts w:ascii="Times New Roman" w:hAnsi="Times New Roman"/>
          <w:sz w:val="24"/>
        </w:rPr>
        <w:t>. Понимание заглавия произведения; адекватное соотношение с его содержанием. Определение особенностей учебного и научно-</w:t>
      </w:r>
      <w:r w:rsidRPr="00652CE0">
        <w:rPr>
          <w:rFonts w:ascii="Times New Roman" w:hAnsi="Times New Roman"/>
          <w:sz w:val="24"/>
        </w:rPr>
        <w:softHyphen/>
        <w:t>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Говорение (культура речевого общения)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w:t>
      </w:r>
      <w:r w:rsidRPr="00652CE0">
        <w:rPr>
          <w:rFonts w:ascii="Times New Roman" w:hAnsi="Times New Roman"/>
          <w:sz w:val="24"/>
        </w:rPr>
        <w:softHyphen/>
        <w:t xml:space="preserve">познавательному, художественному тексту). Использование норм речевого этикета в условиях внеучебного общения.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Работа со словом (распознание прямого и переносного значения слов, их многозначности), пополнение активного словарного запаса.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C93C87" w:rsidRPr="00652CE0" w:rsidRDefault="00C93C87" w:rsidP="00C93C87">
      <w:pPr>
        <w:ind w:firstLine="284"/>
        <w:jc w:val="both"/>
        <w:rPr>
          <w:rFonts w:ascii="Times New Roman" w:hAnsi="Times New Roman"/>
          <w:b/>
          <w:sz w:val="24"/>
        </w:rPr>
      </w:pP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Письмо (культура письменной речи)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w:t>
      </w:r>
      <w:r w:rsidRPr="00652CE0">
        <w:rPr>
          <w:rFonts w:ascii="Times New Roman" w:hAnsi="Times New Roman"/>
          <w:sz w:val="24"/>
        </w:rPr>
        <w:softHyphen/>
        <w:t>сочинениях (повествование, описание, рассуждение), рассказ на заданную тему, отзыв.</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Круг детского чтения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Представленность разных видов книг:      историческая,      приключенческая,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фантастическая, научно</w:t>
      </w:r>
      <w:r w:rsidRPr="00652CE0">
        <w:rPr>
          <w:rFonts w:ascii="Times New Roman" w:hAnsi="Times New Roman"/>
          <w:sz w:val="24"/>
        </w:rPr>
        <w:softHyphen/>
        <w:t>-популярная, справочно-</w:t>
      </w:r>
      <w:r w:rsidRPr="00652CE0">
        <w:rPr>
          <w:rFonts w:ascii="Times New Roman" w:hAnsi="Times New Roman"/>
          <w:sz w:val="24"/>
        </w:rPr>
        <w:softHyphen/>
        <w:t>энциклопедическая литература; детские периодические издания (по выбору).</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lastRenderedPageBreak/>
        <w:t>Литературоведческая пропедевтика (практическое освоение)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Прозаическая и стихотворная речь: узнавание, различение, выделение особенностей стихотворного произведения (ритм, рифма).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Фольклор и авторские художественные произведения (различение).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Рассказ, стихотворение, басня — общее представление о жанре, особенностях построения и выразительных средствах.</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Творческая деятельность обучающихся (на основе литературных произведений)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Pr="00652CE0">
        <w:rPr>
          <w:rFonts w:ascii="Times New Roman" w:hAnsi="Times New Roman"/>
          <w:sz w:val="24"/>
        </w:rPr>
        <w:softHyphen/>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3. Иностранный язык</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Предметное содержание речи</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Знакомство.</w:t>
      </w:r>
      <w:r w:rsidRPr="00652CE0">
        <w:rPr>
          <w:rFonts w:ascii="Times New Roman" w:hAnsi="Times New Roman"/>
          <w:sz w:val="24"/>
        </w:rPr>
        <w:t xml:space="preserve">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Я и моя семья.</w:t>
      </w:r>
      <w:r w:rsidRPr="00652CE0">
        <w:rPr>
          <w:rFonts w:ascii="Times New Roman" w:hAnsi="Times New Roman"/>
          <w:sz w:val="24"/>
        </w:rPr>
        <w:t xml:space="preserve"> Члены семьи, их имена, возраст, внешность, характер. Мой день (распорядок дня). Любимая еда. Семейные праздники: день рождения, Новый год/Рождество.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Мир моих увлечений.</w:t>
      </w:r>
      <w:r w:rsidRPr="00652CE0">
        <w:rPr>
          <w:rFonts w:ascii="Times New Roman" w:hAnsi="Times New Roman"/>
          <w:sz w:val="24"/>
        </w:rPr>
        <w:t xml:space="preserve"> Мои любимые занятия. Мои любимые сказки. Выходной день, каникулы.</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Я и мои друзья.</w:t>
      </w:r>
      <w:r w:rsidRPr="00652CE0">
        <w:rPr>
          <w:rFonts w:ascii="Times New Roman" w:hAnsi="Times New Roman"/>
          <w:sz w:val="24"/>
        </w:rPr>
        <w:t xml:space="preserve"> Имя, возраст, внешность, характер, увлечения/хобби. </w:t>
      </w:r>
      <w:r w:rsidRPr="00652CE0">
        <w:rPr>
          <w:rFonts w:ascii="Times New Roman" w:hAnsi="Times New Roman"/>
          <w:b/>
          <w:sz w:val="24"/>
        </w:rPr>
        <w:t>Любимое домашнее животное</w:t>
      </w:r>
      <w:r w:rsidRPr="00652CE0">
        <w:rPr>
          <w:rFonts w:ascii="Times New Roman" w:hAnsi="Times New Roman"/>
          <w:sz w:val="24"/>
        </w:rPr>
        <w:t>: имя, возраст, цвет, размер, характер.</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Моя школа</w:t>
      </w:r>
      <w:r w:rsidRPr="00652CE0">
        <w:rPr>
          <w:rFonts w:ascii="Times New Roman" w:hAnsi="Times New Roman"/>
          <w:sz w:val="24"/>
        </w:rPr>
        <w:t xml:space="preserve">. Классная комната, учебные предметы, школьные принадлежности.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Мир вокруг меня.</w:t>
      </w:r>
      <w:r w:rsidRPr="00652CE0">
        <w:rPr>
          <w:rFonts w:ascii="Times New Roman" w:hAnsi="Times New Roman"/>
          <w:sz w:val="24"/>
        </w:rPr>
        <w:t xml:space="preserve"> Мой дом/квартира/комната: названия комнат. Природа. Дикие и домашние животные. Любимое время года. Погода.</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lastRenderedPageBreak/>
        <w:t>Страна</w:t>
      </w:r>
      <w:r w:rsidRPr="00652CE0">
        <w:rPr>
          <w:rFonts w:ascii="Times New Roman" w:hAnsi="Times New Roman"/>
          <w:sz w:val="24"/>
        </w:rPr>
        <w:t>/страны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Коммуникативные умения по видам речевой деятельности</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В русле говорения</w:t>
      </w:r>
    </w:p>
    <w:p w:rsidR="00C93C87" w:rsidRPr="00652CE0" w:rsidRDefault="00C93C87" w:rsidP="00C93C87">
      <w:pPr>
        <w:ind w:firstLine="284"/>
        <w:jc w:val="both"/>
        <w:rPr>
          <w:rFonts w:ascii="Times New Roman" w:hAnsi="Times New Roman"/>
          <w:i/>
          <w:sz w:val="24"/>
        </w:rPr>
      </w:pPr>
      <w:r w:rsidRPr="00652CE0">
        <w:rPr>
          <w:rFonts w:ascii="Times New Roman" w:hAnsi="Times New Roman"/>
          <w:sz w:val="24"/>
        </w:rPr>
        <w:t xml:space="preserve">1. </w:t>
      </w:r>
      <w:r w:rsidRPr="00652CE0">
        <w:rPr>
          <w:rFonts w:ascii="Times New Roman" w:hAnsi="Times New Roman"/>
          <w:i/>
          <w:sz w:val="24"/>
        </w:rPr>
        <w:t>Диалогическая форма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Уметь вести: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этикетные диалоги в типичных ситуациях бытового и учебно-</w:t>
      </w:r>
      <w:r w:rsidRPr="00652CE0">
        <w:rPr>
          <w:rFonts w:ascii="Times New Roman" w:hAnsi="Times New Roman"/>
          <w:sz w:val="24"/>
        </w:rPr>
        <w:softHyphen/>
        <w:t>трудового общения; диалог</w:t>
      </w:r>
      <w:r w:rsidRPr="00652CE0">
        <w:rPr>
          <w:rFonts w:ascii="Times New Roman" w:hAnsi="Times New Roman"/>
          <w:sz w:val="24"/>
        </w:rPr>
        <w:softHyphen/>
        <w:t>расспрос (запрос информации и ответ на него) с опорой на картинку и модель, объем диалогического высказывания 2-3 реплики с каждой стороны;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диалог — побуждение к действию.</w:t>
      </w:r>
    </w:p>
    <w:p w:rsidR="00C93C87" w:rsidRPr="00652CE0" w:rsidRDefault="00C93C87" w:rsidP="00C93C87">
      <w:pPr>
        <w:ind w:firstLine="284"/>
        <w:jc w:val="both"/>
        <w:rPr>
          <w:rFonts w:ascii="Times New Roman" w:hAnsi="Times New Roman"/>
          <w:i/>
          <w:sz w:val="24"/>
        </w:rPr>
      </w:pPr>
      <w:r w:rsidRPr="00652CE0">
        <w:rPr>
          <w:rFonts w:ascii="Times New Roman" w:hAnsi="Times New Roman"/>
          <w:i/>
          <w:sz w:val="24"/>
        </w:rPr>
        <w:t>2. Монологическая форма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В русле аудирования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Воспринимать на слух и понимать:</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речь учителя и одноклассников в процессе общения на уроке и вербально/невербально реагировать на услышанное.</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В русле чтения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Читать (использовать метод глобального чтения):вслух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В русле письма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Знать и уметь писать буквы английского алфавита.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Владеть: умением выписывать из текста слова, словосочетания и предложения.</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Языковые средства и навыки пользования ими</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Английский язык</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Графика, каллиграфия, орфография.</w:t>
      </w:r>
      <w:r w:rsidRPr="00652CE0">
        <w:rPr>
          <w:rFonts w:ascii="Times New Roman" w:hAnsi="Times New Roman"/>
          <w:sz w:val="24"/>
        </w:rPr>
        <w:t xml:space="preserve"> Буквы английского алфавита. Основные буквосочетания. Звуко</w:t>
      </w:r>
      <w:r w:rsidRPr="00652CE0">
        <w:rPr>
          <w:rFonts w:ascii="Times New Roman" w:hAnsi="Times New Roman"/>
          <w:sz w:val="24"/>
        </w:rPr>
        <w:softHyphen/>
        <w:t xml:space="preserve">буквенные соответствия. Апостроф.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Фонетическая сторона речи.</w:t>
      </w:r>
      <w:r w:rsidRPr="00652CE0">
        <w:rPr>
          <w:rFonts w:ascii="Times New Roman" w:hAnsi="Times New Roman"/>
          <w:sz w:val="24"/>
        </w:rPr>
        <w:t xml:space="preserve">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652CE0">
        <w:rPr>
          <w:rFonts w:ascii="Times New Roman" w:hAnsi="Times New Roman"/>
          <w:sz w:val="24"/>
          <w:lang w:val="en-US"/>
        </w:rPr>
        <w:t>r</w:t>
      </w:r>
      <w:r w:rsidRPr="00652CE0">
        <w:rPr>
          <w:rFonts w:ascii="Times New Roman" w:hAnsi="Times New Roman"/>
          <w:sz w:val="24"/>
        </w:rPr>
        <w:t>» (</w:t>
      </w:r>
      <w:r w:rsidRPr="00652CE0">
        <w:rPr>
          <w:rFonts w:ascii="Times New Roman" w:hAnsi="Times New Roman"/>
          <w:sz w:val="24"/>
          <w:lang w:val="en-US"/>
        </w:rPr>
        <w:t>thereis</w:t>
      </w:r>
      <w:r w:rsidRPr="00652CE0">
        <w:rPr>
          <w:rFonts w:ascii="Times New Roman" w:hAnsi="Times New Roman"/>
          <w:sz w:val="24"/>
        </w:rPr>
        <w:t>/</w:t>
      </w:r>
      <w:r w:rsidRPr="00652CE0">
        <w:rPr>
          <w:rFonts w:ascii="Times New Roman" w:hAnsi="Times New Roman"/>
          <w:sz w:val="24"/>
          <w:lang w:val="en-US"/>
        </w:rPr>
        <w:t>thereare</w:t>
      </w:r>
      <w:r w:rsidRPr="00652CE0">
        <w:rPr>
          <w:rFonts w:ascii="Times New Roman" w:hAnsi="Times New Roman"/>
          <w:sz w:val="24"/>
        </w:rPr>
        <w:t xml:space="preserve">).Ударение в слове, фразе. Отсутствие ударения на служебных словах (артиклях, союзах, предлогах). Членение предложений на смысловые группы. </w:t>
      </w:r>
      <w:r w:rsidRPr="00652CE0">
        <w:rPr>
          <w:rFonts w:ascii="Times New Roman" w:hAnsi="Times New Roman"/>
          <w:sz w:val="24"/>
        </w:rPr>
        <w:lastRenderedPageBreak/>
        <w:t>Ритмико</w:t>
      </w:r>
      <w:r w:rsidRPr="00652CE0">
        <w:rPr>
          <w:rFonts w:ascii="Times New Roman" w:hAnsi="Times New Roman"/>
          <w:sz w:val="24"/>
        </w:rPr>
        <w:softHyphen/>
        <w:t xml:space="preserve">-интонационные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Лексическая сторона речи.</w:t>
      </w:r>
      <w:r w:rsidRPr="00652CE0">
        <w:rPr>
          <w:rFonts w:ascii="Times New Roman" w:hAnsi="Times New Roman"/>
          <w:sz w:val="24"/>
        </w:rPr>
        <w:t xml:space="preserve"> 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Грамматическая сторона речи.</w:t>
      </w:r>
      <w:r w:rsidRPr="00652CE0">
        <w:rPr>
          <w:rFonts w:ascii="Times New Roman" w:hAnsi="Times New Roman"/>
          <w:sz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652CE0">
        <w:rPr>
          <w:rFonts w:ascii="Times New Roman" w:hAnsi="Times New Roman"/>
          <w:sz w:val="24"/>
          <w:lang w:val="en-US"/>
        </w:rPr>
        <w:t>what</w:t>
      </w:r>
      <w:r w:rsidRPr="00652CE0">
        <w:rPr>
          <w:rFonts w:ascii="Times New Roman" w:hAnsi="Times New Roman"/>
          <w:sz w:val="24"/>
        </w:rPr>
        <w:t xml:space="preserve">, </w:t>
      </w:r>
      <w:r w:rsidRPr="00652CE0">
        <w:rPr>
          <w:rFonts w:ascii="Times New Roman" w:hAnsi="Times New Roman"/>
          <w:sz w:val="24"/>
          <w:lang w:val="en-US"/>
        </w:rPr>
        <w:t>who</w:t>
      </w:r>
      <w:r w:rsidRPr="00652CE0">
        <w:rPr>
          <w:rFonts w:ascii="Times New Roman" w:hAnsi="Times New Roman"/>
          <w:sz w:val="24"/>
        </w:rPr>
        <w:t xml:space="preserve">, </w:t>
      </w:r>
      <w:r w:rsidRPr="00652CE0">
        <w:rPr>
          <w:rFonts w:ascii="Times New Roman" w:hAnsi="Times New Roman"/>
          <w:sz w:val="24"/>
          <w:lang w:val="en-US"/>
        </w:rPr>
        <w:t>when</w:t>
      </w:r>
      <w:r w:rsidRPr="00652CE0">
        <w:rPr>
          <w:rFonts w:ascii="Times New Roman" w:hAnsi="Times New Roman"/>
          <w:sz w:val="24"/>
        </w:rPr>
        <w:t xml:space="preserve">, </w:t>
      </w:r>
      <w:r w:rsidRPr="00652CE0">
        <w:rPr>
          <w:rFonts w:ascii="Times New Roman" w:hAnsi="Times New Roman"/>
          <w:sz w:val="24"/>
          <w:lang w:val="en-US"/>
        </w:rPr>
        <w:t>where</w:t>
      </w:r>
      <w:r w:rsidRPr="00652CE0">
        <w:rPr>
          <w:rFonts w:ascii="Times New Roman" w:hAnsi="Times New Roman"/>
          <w:sz w:val="24"/>
        </w:rPr>
        <w:t xml:space="preserve">, </w:t>
      </w:r>
      <w:r w:rsidRPr="00652CE0">
        <w:rPr>
          <w:rFonts w:ascii="Times New Roman" w:hAnsi="Times New Roman"/>
          <w:sz w:val="24"/>
          <w:lang w:val="en-US"/>
        </w:rPr>
        <w:t>why</w:t>
      </w:r>
      <w:r w:rsidRPr="00652CE0">
        <w:rPr>
          <w:rFonts w:ascii="Times New Roman" w:hAnsi="Times New Roman"/>
          <w:sz w:val="24"/>
        </w:rPr>
        <w:t xml:space="preserve">, </w:t>
      </w:r>
      <w:r w:rsidRPr="00652CE0">
        <w:rPr>
          <w:rFonts w:ascii="Times New Roman" w:hAnsi="Times New Roman"/>
          <w:sz w:val="24"/>
          <w:lang w:val="en-US"/>
        </w:rPr>
        <w:t>how</w:t>
      </w:r>
      <w:r w:rsidRPr="00652CE0">
        <w:rPr>
          <w:rFonts w:ascii="Times New Roman" w:hAnsi="Times New Roman"/>
          <w:sz w:val="24"/>
        </w:rPr>
        <w:t>.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w:t>
      </w:r>
      <w:r w:rsidRPr="00652CE0">
        <w:rPr>
          <w:rFonts w:ascii="Times New Roman" w:hAnsi="Times New Roman"/>
          <w:sz w:val="24"/>
          <w:lang w:val="en-US"/>
        </w:rPr>
        <w:t>Iliketodance</w:t>
      </w:r>
      <w:r w:rsidRPr="00652CE0">
        <w:rPr>
          <w:rFonts w:ascii="Times New Roman" w:hAnsi="Times New Roman"/>
          <w:sz w:val="24"/>
        </w:rPr>
        <w:t xml:space="preserve">. </w:t>
      </w:r>
      <w:r w:rsidRPr="00652CE0">
        <w:rPr>
          <w:rFonts w:ascii="Times New Roman" w:hAnsi="Times New Roman"/>
          <w:sz w:val="24"/>
          <w:lang w:val="en-US"/>
        </w:rPr>
        <w:t>Shecanskatewell</w:t>
      </w:r>
      <w:r w:rsidRPr="00652CE0">
        <w:rPr>
          <w:rFonts w:ascii="Times New Roman" w:hAnsi="Times New Roman"/>
          <w:sz w:val="24"/>
        </w:rPr>
        <w:t xml:space="preserve">.) сказуемым. Побудительные предложения в утвердительной (Helpme, please.) и отрицательной (Don’tbelate!) формах.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Безличные предложения в настоящем времени (Itiscold. </w:t>
      </w:r>
      <w:r w:rsidRPr="00652CE0">
        <w:rPr>
          <w:rFonts w:ascii="Times New Roman" w:hAnsi="Times New Roman"/>
          <w:sz w:val="24"/>
          <w:lang w:val="en-US"/>
        </w:rPr>
        <w:t xml:space="preserve">It’s five o’clock.). </w:t>
      </w:r>
      <w:r w:rsidRPr="00652CE0">
        <w:rPr>
          <w:rFonts w:ascii="Times New Roman" w:hAnsi="Times New Roman"/>
          <w:sz w:val="24"/>
        </w:rPr>
        <w:t>Предложения</w:t>
      </w:r>
      <w:r w:rsidR="00887E78" w:rsidRPr="003074CB">
        <w:rPr>
          <w:rFonts w:ascii="Times New Roman" w:hAnsi="Times New Roman"/>
          <w:sz w:val="24"/>
          <w:lang w:val="en-US"/>
        </w:rPr>
        <w:t xml:space="preserve"> </w:t>
      </w:r>
      <w:r w:rsidRPr="00652CE0">
        <w:rPr>
          <w:rFonts w:ascii="Times New Roman" w:hAnsi="Times New Roman"/>
          <w:sz w:val="24"/>
        </w:rPr>
        <w:t>с</w:t>
      </w:r>
      <w:r w:rsidR="00887E78" w:rsidRPr="003074CB">
        <w:rPr>
          <w:rFonts w:ascii="Times New Roman" w:hAnsi="Times New Roman"/>
          <w:sz w:val="24"/>
          <w:lang w:val="en-US"/>
        </w:rPr>
        <w:t xml:space="preserve"> </w:t>
      </w:r>
      <w:r w:rsidRPr="00652CE0">
        <w:rPr>
          <w:rFonts w:ascii="Times New Roman" w:hAnsi="Times New Roman"/>
          <w:sz w:val="24"/>
        </w:rPr>
        <w:t>оборотом</w:t>
      </w:r>
      <w:r w:rsidRPr="00652CE0">
        <w:rPr>
          <w:rFonts w:ascii="Times New Roman" w:hAnsi="Times New Roman"/>
          <w:sz w:val="24"/>
          <w:lang w:val="en-US"/>
        </w:rPr>
        <w:t xml:space="preserve"> there is/there are. </w:t>
      </w:r>
      <w:r w:rsidRPr="00652CE0">
        <w:rPr>
          <w:rFonts w:ascii="Times New Roman" w:hAnsi="Times New Roman"/>
          <w:sz w:val="24"/>
        </w:rPr>
        <w:t xml:space="preserve">Простые распространѐнные предложения. Предложения с однородными членами.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Глагольные конструкции I’dliketo…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Местоимения: личные (в именительном и объектном падежах), притяжательные, вопросительные, указательные (this/these, that/those), неопределенные (some, any —некоторые случаи употребления).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Наречиявремени</w:t>
      </w:r>
      <w:r w:rsidRPr="00652CE0">
        <w:rPr>
          <w:rFonts w:ascii="Times New Roman" w:hAnsi="Times New Roman"/>
          <w:sz w:val="24"/>
          <w:lang w:val="en-US"/>
        </w:rPr>
        <w:t xml:space="preserve"> (yesterday, tomorrow, never, usually, often, sometimes). </w:t>
      </w:r>
      <w:r w:rsidRPr="00652CE0">
        <w:rPr>
          <w:rFonts w:ascii="Times New Roman" w:hAnsi="Times New Roman"/>
          <w:sz w:val="24"/>
        </w:rPr>
        <w:t>Наречия степени (much, little, very).</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Количественные числительные (до 100), порядковые числительные (до 10).</w:t>
      </w:r>
    </w:p>
    <w:p w:rsidR="00C93C87" w:rsidRPr="00652CE0" w:rsidRDefault="00C93C87" w:rsidP="00C93C87">
      <w:pPr>
        <w:ind w:firstLine="284"/>
        <w:jc w:val="both"/>
        <w:rPr>
          <w:rFonts w:ascii="Times New Roman" w:hAnsi="Times New Roman"/>
          <w:sz w:val="24"/>
          <w:lang w:val="en-US"/>
        </w:rPr>
      </w:pPr>
      <w:r w:rsidRPr="00652CE0">
        <w:rPr>
          <w:rFonts w:ascii="Times New Roman" w:hAnsi="Times New Roman"/>
          <w:sz w:val="24"/>
        </w:rPr>
        <w:t>Наиболее</w:t>
      </w:r>
      <w:r w:rsidR="00887E78" w:rsidRPr="00887E78">
        <w:rPr>
          <w:rFonts w:ascii="Times New Roman" w:hAnsi="Times New Roman"/>
          <w:sz w:val="24"/>
          <w:lang w:val="en-US"/>
        </w:rPr>
        <w:t xml:space="preserve"> </w:t>
      </w:r>
      <w:r w:rsidRPr="00652CE0">
        <w:rPr>
          <w:rFonts w:ascii="Times New Roman" w:hAnsi="Times New Roman"/>
          <w:sz w:val="24"/>
        </w:rPr>
        <w:t>употребительные</w:t>
      </w:r>
      <w:r w:rsidR="00887E78" w:rsidRPr="00887E78">
        <w:rPr>
          <w:rFonts w:ascii="Times New Roman" w:hAnsi="Times New Roman"/>
          <w:sz w:val="24"/>
          <w:lang w:val="en-US"/>
        </w:rPr>
        <w:t xml:space="preserve"> </w:t>
      </w:r>
      <w:r w:rsidRPr="00652CE0">
        <w:rPr>
          <w:rFonts w:ascii="Times New Roman" w:hAnsi="Times New Roman"/>
          <w:sz w:val="24"/>
        </w:rPr>
        <w:t>предлоги</w:t>
      </w:r>
      <w:r w:rsidRPr="00652CE0">
        <w:rPr>
          <w:rFonts w:ascii="Times New Roman" w:hAnsi="Times New Roman"/>
          <w:sz w:val="24"/>
          <w:lang w:val="en-US"/>
        </w:rPr>
        <w:t>: in, on, at, into, to, from, of, with.</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Социокультурная осведомленность</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4. Математика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Числа и величины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Счет предметов. Чтение и запись чисел от нуля до миллиона. Классы и разряды.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Представление многозначных чисел в виде суммы разрядных слагаемых. Сравнение и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упорядочение чисел, знаки сравнения.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Измерение величин; сравнение и упорядочение величин. Единицы массы (грамм,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 xml:space="preserve">килограмм, центнер, тонна), вместимости (литр), времени (секунда, минута, час).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Соотношения между единицами измерения однородных величин. Сравнение и упорядочение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однородных величин. Доля величины (половина, треть, четверть, десятая, сотая, тысячная).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Арифметические действия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Сложение, вычитание, умножение и деление. Названия компонентов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Алгоритмы письменного сложения, вычитания, умножения и деления многозначных чисел.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Работа с текстовыми задачами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Геометрические величины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652CE0">
        <w:rPr>
          <w:rFonts w:ascii="Times New Roman" w:hAnsi="Times New Roman"/>
          <w:sz w:val="24"/>
          <w:vertAlign w:val="superscript"/>
        </w:rPr>
        <w:t>2</w:t>
      </w:r>
      <w:r w:rsidRPr="00652CE0">
        <w:rPr>
          <w:rFonts w:ascii="Times New Roman" w:hAnsi="Times New Roman"/>
          <w:sz w:val="24"/>
        </w:rPr>
        <w:t>, дм</w:t>
      </w:r>
      <w:r w:rsidRPr="00652CE0">
        <w:rPr>
          <w:rFonts w:ascii="Times New Roman" w:hAnsi="Times New Roman"/>
          <w:sz w:val="24"/>
          <w:vertAlign w:val="superscript"/>
        </w:rPr>
        <w:t>2</w:t>
      </w:r>
      <w:r w:rsidRPr="00652CE0">
        <w:rPr>
          <w:rFonts w:ascii="Times New Roman" w:hAnsi="Times New Roman"/>
          <w:sz w:val="24"/>
        </w:rPr>
        <w:t>, м</w:t>
      </w:r>
      <w:r w:rsidRPr="00652CE0">
        <w:rPr>
          <w:rFonts w:ascii="Times New Roman" w:hAnsi="Times New Roman"/>
          <w:sz w:val="24"/>
          <w:vertAlign w:val="superscript"/>
        </w:rPr>
        <w:t>2</w:t>
      </w:r>
      <w:r w:rsidRPr="00652CE0">
        <w:rPr>
          <w:rFonts w:ascii="Times New Roman" w:hAnsi="Times New Roman"/>
          <w:sz w:val="24"/>
        </w:rPr>
        <w:t>). Точное и приближенное измерение площади геометрической фигуры. Вычисление площади прямоугольника.</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Работа с информацией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Сбор и представление информации, связанной со счетом (пересчетом), измерением величин; фиксирование, анализ полученной информации.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5. Окружающий мир (Человек, природа, общество)</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Человек и природа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Ориентирование на местности. Компас.</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Погода, ее составляющие (температура воздуха, облачность, осадки, ветер). Наблюдение за погодой своего края.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Воздух — смесь газов. Свойства воздуха. Значение воздуха для растений, животных, человека. Охрана, бережное использование воздуха.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Почва, ее состав, значение для живой природы и для хозяйственной жизни человека. Охрана, бережное использование почв.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Грибы: съедобные и ядовитые. Правила сбора грибов.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w:t>
      </w:r>
      <w:r w:rsidRPr="00652CE0">
        <w:rPr>
          <w:rFonts w:ascii="Times New Roman" w:hAnsi="Times New Roman"/>
          <w:sz w:val="24"/>
        </w:rPr>
        <w:softHyphen/>
        <w:t xml:space="preserve">-двигательная,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w:t>
      </w:r>
      <w:r w:rsidRPr="00652CE0">
        <w:rPr>
          <w:rFonts w:ascii="Times New Roman" w:hAnsi="Times New Roman"/>
          <w:sz w:val="24"/>
        </w:rPr>
        <w:lastRenderedPageBreak/>
        <w:t xml:space="preserve">нарушений деятельности органов чувств, опорно-двигательной, пищеварительной, дыхательной, нервной систем.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Человек и общество</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Общество - совокупность людей, которые объединены общей культурой и связаны друг с другом совместной деятельностью во имя общей цели. Духовно</w:t>
      </w:r>
      <w:r w:rsidRPr="00652CE0">
        <w:rPr>
          <w:rFonts w:ascii="Times New Roman" w:hAnsi="Times New Roman"/>
          <w:sz w:val="24"/>
        </w:rPr>
        <w:softHyphen/>
        <w:t xml:space="preserve">нравственные и культурные ценности российского общества, отраженные в государственных праздниках и народных традициях региона.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Человек — член общества, создатель и носитель культуры. Многонациональность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 работе в тылу и пр.) семейные праздники, традиции. День Матери. День любви, семьи и верности.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Младший школьник. Правила поведения в школе, на уроке. Обращение к учителю.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Классный, школьный коллектив, совместная учѐба, игры, отдых. Школьные праздники и торжественные даты. День учителя. Составление режима дня школьника.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Общественный транспорт. Транспорт города или села. Наземный, воздушный и водный транспорт. Правила пользования транспортом.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Средства массовой информации: радио, телевидение, пресса, Интернет.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Наша Родина — Россия, Российская Федерация. Ценностно-</w:t>
      </w:r>
      <w:r w:rsidRPr="00652CE0">
        <w:rPr>
          <w:rFonts w:ascii="Times New Roman" w:hAnsi="Times New Roman"/>
          <w:sz w:val="24"/>
        </w:rPr>
        <w:softHyphen/>
        <w:t>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Президент Российской Федерации — глава государства. Ответственность главы государства за социальное и духовно-</w:t>
      </w:r>
      <w:r w:rsidRPr="00652CE0">
        <w:rPr>
          <w:rFonts w:ascii="Times New Roman" w:hAnsi="Times New Roman"/>
          <w:sz w:val="24"/>
        </w:rPr>
        <w:softHyphen/>
        <w:t>нравственное благополучие граждан.</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Праздник в жизни общества как средство укрепления общественной солидарности и упрочения духовно</w:t>
      </w:r>
      <w:r w:rsidRPr="00652CE0">
        <w:rPr>
          <w:rFonts w:ascii="Times New Roman" w:hAnsi="Times New Roman"/>
          <w:sz w:val="24"/>
        </w:rPr>
        <w:softHyphen/>
        <w:t>-нравственных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Россия на карте, государственная граница России.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Москва — столица России. Достопримечательности Москвы: Кремль, Красная площадь, Большой театр и др. Расположение Москвы на карте.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Города России. Санкт</w:t>
      </w:r>
      <w:r w:rsidRPr="00652CE0">
        <w:rPr>
          <w:rFonts w:ascii="Times New Roman" w:hAnsi="Times New Roman"/>
          <w:sz w:val="24"/>
        </w:rPr>
        <w:softHyphen/>
        <w:t>-Петербург: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Россия — многонациональная страна. Народы, населяющие Россию, их обычаи, характерные особенности быта (по выбору).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Правила безопасной жизни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Ценность здоровья и здорового образа жизни.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Правила безопасного поведения в природе.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Правило безопасного поведения в общественных местах и в транспорте. Правила взаимодействия с незнакомыми людьми.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Правила безопасного поведения около железной дороги.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Забота о здоровье и безопасности окружающих людей — нравственный долг каждого человека.</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6. Основы религиозных культур и светской этики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Россия — наша Родина.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Культура и религия. Праздники в религиях мира.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Представление о светской этике, об отечественных традиционных религиях, их роли в культуре, истории и современности России.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7. Изобразительное искусство</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Виды художественной деятельности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Рисунок.</w:t>
      </w:r>
      <w:r w:rsidRPr="00652CE0">
        <w:rPr>
          <w:rFonts w:ascii="Times New Roman" w:hAnsi="Times New Roman"/>
          <w:sz w:val="24"/>
        </w:rPr>
        <w:t xml:space="preserve"> 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Живопись.</w:t>
      </w:r>
      <w:r w:rsidRPr="00652CE0">
        <w:rPr>
          <w:rFonts w:ascii="Times New Roman" w:hAnsi="Times New Roman"/>
          <w:sz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Скульптура.</w:t>
      </w:r>
      <w:r w:rsidRPr="00652CE0">
        <w:rPr>
          <w:rFonts w:ascii="Times New Roman" w:hAnsi="Times New Roman"/>
          <w:sz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w:t>
      </w:r>
      <w:r w:rsidRPr="00652CE0">
        <w:rPr>
          <w:rFonts w:ascii="Times New Roman" w:hAnsi="Times New Roman"/>
          <w:sz w:val="24"/>
        </w:rPr>
        <w:lastRenderedPageBreak/>
        <w:t>(пластилин,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Художественное конструирование и дизайн</w:t>
      </w:r>
      <w:r w:rsidRPr="00652CE0">
        <w:rPr>
          <w:rFonts w:ascii="Times New Roman" w:hAnsi="Times New Roman"/>
          <w:sz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Декоративно</w:t>
      </w:r>
      <w:r w:rsidRPr="00652CE0">
        <w:rPr>
          <w:rFonts w:ascii="Times New Roman" w:hAnsi="Times New Roman"/>
          <w:b/>
          <w:sz w:val="24"/>
        </w:rPr>
        <w:softHyphen/>
        <w:t>-прикладное искусство.</w:t>
      </w:r>
      <w:r w:rsidRPr="00652CE0">
        <w:rPr>
          <w:rFonts w:ascii="Times New Roman" w:hAnsi="Times New Roman"/>
          <w:sz w:val="24"/>
        </w:rPr>
        <w:t xml:space="preserve"> Истоки декоративно-</w:t>
      </w:r>
      <w:r w:rsidRPr="00652CE0">
        <w:rPr>
          <w:rFonts w:ascii="Times New Roman" w:hAnsi="Times New Roman"/>
          <w:sz w:val="24"/>
        </w:rPr>
        <w:softHyphen/>
        <w:t>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w:t>
      </w:r>
      <w:r w:rsidRPr="00652CE0">
        <w:rPr>
          <w:rFonts w:ascii="Times New Roman" w:hAnsi="Times New Roman"/>
          <w:sz w:val="24"/>
        </w:rPr>
        <w:softHyphen/>
        <w:t>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Азбука искусства. Как говорит искусство?</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Композиция.</w:t>
      </w:r>
      <w:r w:rsidRPr="00652CE0">
        <w:rPr>
          <w:rFonts w:ascii="Times New Roman" w:hAnsi="Times New Roman"/>
          <w:sz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Линия.</w:t>
      </w:r>
      <w:r w:rsidRPr="00652CE0">
        <w:rPr>
          <w:rFonts w:ascii="Times New Roman" w:hAnsi="Times New Roman"/>
          <w:sz w:val="24"/>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Форма</w:t>
      </w:r>
      <w:r w:rsidRPr="00652CE0">
        <w:rPr>
          <w:rFonts w:ascii="Times New Roman" w:hAnsi="Times New Roman"/>
          <w:sz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Объем.</w:t>
      </w:r>
      <w:r w:rsidRPr="00652CE0">
        <w:rPr>
          <w:rFonts w:ascii="Times New Roman" w:hAnsi="Times New Roman"/>
          <w:sz w:val="24"/>
        </w:rPr>
        <w:t xml:space="preserve"> Объем в пространстве и объем на плоскости. Способы передачи объема. Выразительность объемных композиций.</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 xml:space="preserve">Ритм. </w:t>
      </w:r>
      <w:r w:rsidRPr="00652CE0">
        <w:rPr>
          <w:rFonts w:ascii="Times New Roman" w:hAnsi="Times New Roman"/>
          <w:sz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652CE0">
        <w:rPr>
          <w:rFonts w:ascii="Times New Roman" w:hAnsi="Times New Roman"/>
          <w:sz w:val="24"/>
        </w:rPr>
        <w:softHyphen/>
        <w:t>прикладном искусстве.</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Значимые темы искусства. О чем говорит искусство?</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lastRenderedPageBreak/>
        <w:t>Земля — наш общий дом.</w:t>
      </w:r>
      <w:r w:rsidRPr="00652CE0">
        <w:rPr>
          <w:rFonts w:ascii="Times New Roman" w:hAnsi="Times New Roman"/>
          <w:sz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Родина моя — Россия.</w:t>
      </w:r>
      <w:r w:rsidRPr="00652CE0">
        <w:rPr>
          <w:rFonts w:ascii="Times New Roman" w:hAnsi="Times New Roman"/>
          <w:sz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Человек и человеческие взаимоотношения.</w:t>
      </w:r>
      <w:r w:rsidRPr="00652CE0">
        <w:rPr>
          <w:rFonts w:ascii="Times New Roman" w:hAnsi="Times New Roman"/>
          <w:sz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Искусство дарит людям красоту.</w:t>
      </w:r>
      <w:r w:rsidRPr="00652CE0">
        <w:rPr>
          <w:rFonts w:ascii="Times New Roman" w:hAnsi="Times New Roman"/>
          <w:sz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Опыт художественно</w:t>
      </w:r>
      <w:r w:rsidRPr="00652CE0">
        <w:rPr>
          <w:rFonts w:ascii="Times New Roman" w:hAnsi="Times New Roman"/>
          <w:b/>
          <w:i/>
          <w:sz w:val="24"/>
        </w:rPr>
        <w:softHyphen/>
        <w:t xml:space="preserve">-творческой деятельности. </w:t>
      </w:r>
      <w:r w:rsidRPr="00652CE0">
        <w:rPr>
          <w:rFonts w:ascii="Times New Roman" w:hAnsi="Times New Roman"/>
          <w:sz w:val="24"/>
        </w:rPr>
        <w:t>Участие в различных видах изобразительной, декоративно-</w:t>
      </w:r>
      <w:r w:rsidRPr="00652CE0">
        <w:rPr>
          <w:rFonts w:ascii="Times New Roman" w:hAnsi="Times New Roman"/>
          <w:sz w:val="24"/>
        </w:rPr>
        <w:softHyphen/>
        <w:t>прикладной и художественно</w:t>
      </w:r>
      <w:r w:rsidRPr="00652CE0">
        <w:rPr>
          <w:rFonts w:ascii="Times New Roman" w:hAnsi="Times New Roman"/>
          <w:sz w:val="24"/>
        </w:rPr>
        <w:softHyphen/>
        <w:t>конструкторской деятельности. Освоение основ рисунка, живописи, скульптуры, декоративно-</w:t>
      </w:r>
      <w:r w:rsidRPr="00652CE0">
        <w:rPr>
          <w:rFonts w:ascii="Times New Roman" w:hAnsi="Times New Roman"/>
          <w:sz w:val="24"/>
        </w:rPr>
        <w:softHyphen/>
        <w:t>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 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8. Музыка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lastRenderedPageBreak/>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Обобщенное представление об основных образно</w:t>
      </w:r>
      <w:r w:rsidRPr="00652CE0">
        <w:rPr>
          <w:rFonts w:ascii="Times New Roman" w:hAnsi="Times New Roman"/>
          <w:sz w:val="24"/>
        </w:rPr>
        <w:softHyphen/>
        <w:t>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w:t>
      </w:r>
      <w:r w:rsidRPr="00652CE0">
        <w:rPr>
          <w:rFonts w:ascii="Times New Roman" w:hAnsi="Times New Roman"/>
          <w:sz w:val="24"/>
        </w:rPr>
        <w:softHyphen/>
        <w:t>,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Основные закономерности музыкального искусства</w:t>
      </w:r>
      <w:r w:rsidRPr="00652CE0">
        <w:rPr>
          <w:rFonts w:ascii="Times New Roman" w:hAnsi="Times New Roman"/>
          <w:b/>
          <w:sz w:val="24"/>
        </w:rPr>
        <w:t>.</w:t>
      </w:r>
      <w:r w:rsidRPr="00652CE0">
        <w:rPr>
          <w:rFonts w:ascii="Times New Roman" w:hAnsi="Times New Roman"/>
          <w:sz w:val="24"/>
        </w:rPr>
        <w:t>Интонационно</w:t>
      </w:r>
      <w:r w:rsidRPr="00652CE0">
        <w:rPr>
          <w:rFonts w:ascii="Times New Roman" w:hAnsi="Times New Roman"/>
          <w:sz w:val="24"/>
        </w:rPr>
        <w:softHyphen/>
        <w:t>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Формы построения музыки как обобщенное выражение художественно</w:t>
      </w:r>
      <w:r w:rsidRPr="00652CE0">
        <w:rPr>
          <w:rFonts w:ascii="Times New Roman" w:hAnsi="Times New Roman"/>
          <w:sz w:val="24"/>
        </w:rPr>
        <w:softHyphen/>
        <w:t>образного содержания произведений. Формы одночастные, двух- и трехчастные, вариации, рондо и др.</w:t>
      </w:r>
    </w:p>
    <w:p w:rsidR="00C93C87" w:rsidRPr="00652CE0" w:rsidRDefault="00C93C87" w:rsidP="00C93C87">
      <w:pPr>
        <w:ind w:firstLine="284"/>
        <w:jc w:val="both"/>
        <w:rPr>
          <w:rFonts w:ascii="Times New Roman" w:hAnsi="Times New Roman"/>
          <w:sz w:val="24"/>
        </w:rPr>
      </w:pPr>
      <w:r w:rsidRPr="00652CE0">
        <w:rPr>
          <w:rFonts w:ascii="Times New Roman" w:hAnsi="Times New Roman"/>
          <w:b/>
          <w:i/>
          <w:sz w:val="24"/>
        </w:rPr>
        <w:t>Музыкальная картина мира.</w:t>
      </w:r>
      <w:r w:rsidRPr="00652CE0">
        <w:rPr>
          <w:rFonts w:ascii="Times New Roman" w:hAnsi="Times New Roman"/>
          <w:sz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w:t>
      </w:r>
      <w:r w:rsidRPr="00652CE0">
        <w:rPr>
          <w:rFonts w:ascii="Times New Roman" w:hAnsi="Times New Roman"/>
          <w:sz w:val="24"/>
        </w:rPr>
        <w:softHyphen/>
        <w:t>-поэтические традиции: содержание, образная сфера и музыкальный язык.</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9. Технология (Труд)</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декоративо -</w:t>
      </w:r>
      <w:r w:rsidRPr="00652CE0">
        <w:rPr>
          <w:rFonts w:ascii="Times New Roman" w:hAnsi="Times New Roman"/>
          <w:sz w:val="24"/>
        </w:rPr>
        <w:softHyphen/>
        <w:t xml:space="preserve"> </w:t>
      </w:r>
      <w:r w:rsidRPr="00652CE0">
        <w:rPr>
          <w:rFonts w:ascii="Times New Roman" w:hAnsi="Times New Roman"/>
          <w:sz w:val="24"/>
        </w:rPr>
        <w:lastRenderedPageBreak/>
        <w:t xml:space="preserve">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Технология ручной обработки материалов</w:t>
      </w:r>
      <w:r w:rsidRPr="00652CE0">
        <w:rPr>
          <w:rFonts w:ascii="Times New Roman" w:hAnsi="Times New Roman"/>
          <w:sz w:val="24"/>
        </w:rPr>
        <w:t xml:space="preserve">. </w:t>
      </w:r>
      <w:r w:rsidRPr="00652CE0">
        <w:rPr>
          <w:rFonts w:ascii="Times New Roman" w:hAnsi="Times New Roman"/>
          <w:b/>
          <w:sz w:val="24"/>
        </w:rPr>
        <w:t>Элементы графической грамоты.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 Подготовка материалов к работе. Экономное расходование материалов. Выбор материалов по их декоративно</w:t>
      </w:r>
      <w:r w:rsidRPr="00652CE0">
        <w:rPr>
          <w:rFonts w:ascii="Times New Roman" w:hAnsi="Times New Roman"/>
          <w:sz w:val="24"/>
        </w:rPr>
        <w:softHyphen/>
        <w:t>-художественным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sidRPr="00652CE0">
        <w:rPr>
          <w:rFonts w:ascii="Times New Roman" w:hAnsi="Times New Roman"/>
          <w:sz w:val="24"/>
        </w:rPr>
        <w:softHyphen/>
        <w:t>-</w:t>
      </w:r>
      <w:r w:rsidRPr="00652CE0">
        <w:rPr>
          <w:rFonts w:ascii="Times New Roman" w:hAnsi="Times New Roman"/>
          <w:sz w:val="24"/>
        </w:rPr>
        <w:lastRenderedPageBreak/>
        <w:t>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Конструирование и моделирование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Общее представление о конструировании как создании конструкции каких</w:t>
      </w:r>
      <w:r w:rsidRPr="00652CE0">
        <w:rPr>
          <w:rFonts w:ascii="Times New Roman" w:hAnsi="Times New Roman"/>
          <w:sz w:val="24"/>
        </w:rPr>
        <w:softHyphen/>
        <w:t>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sidRPr="00652CE0">
        <w:rPr>
          <w:rFonts w:ascii="Times New Roman" w:hAnsi="Times New Roman"/>
          <w:sz w:val="24"/>
        </w:rPr>
        <w:softHyphen/>
        <w:t>-технологическим, функциональным, декоративно</w:t>
      </w:r>
      <w:r w:rsidRPr="00652CE0">
        <w:rPr>
          <w:rFonts w:ascii="Times New Roman" w:hAnsi="Times New Roman"/>
          <w:sz w:val="24"/>
        </w:rPr>
        <w:softHyphen/>
        <w:t>-художественным и пр.). Конструирование и моделирование в интерактивном конструкторе.</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10. Физическая культура (адаптивная)</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Знания по адаптивной физической культуре</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Физическая культура.</w:t>
      </w:r>
      <w:r w:rsidRPr="00652CE0">
        <w:rPr>
          <w:rFonts w:ascii="Times New Roman" w:hAnsi="Times New Roman"/>
          <w:sz w:val="24"/>
        </w:rPr>
        <w:t xml:space="preserve">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Физические упражнения</w:t>
      </w:r>
      <w:r w:rsidRPr="00652CE0">
        <w:rPr>
          <w:rFonts w:ascii="Times New Roman" w:hAnsi="Times New Roman"/>
          <w:sz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Способы физкультурной деятельности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Самостоятельные занятия.</w:t>
      </w:r>
      <w:r w:rsidRPr="00652CE0">
        <w:rPr>
          <w:rFonts w:ascii="Times New Roman" w:hAnsi="Times New Roman"/>
          <w:sz w:val="24"/>
        </w:rPr>
        <w:t xml:space="preserve">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Самостоятельные игры и развлечения.</w:t>
      </w:r>
      <w:r w:rsidRPr="00652CE0">
        <w:rPr>
          <w:rFonts w:ascii="Times New Roman" w:hAnsi="Times New Roman"/>
          <w:sz w:val="24"/>
        </w:rPr>
        <w:t xml:space="preserve"> Организация и проведение подвижных игр (на спортивных площадках и в спортивных залах). Соблюдение правил игр.</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Физическое совершенствование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Физкультурно-</w:t>
      </w:r>
      <w:r w:rsidRPr="00652CE0">
        <w:rPr>
          <w:rFonts w:ascii="Times New Roman" w:hAnsi="Times New Roman"/>
          <w:b/>
          <w:sz w:val="24"/>
        </w:rPr>
        <w:softHyphen/>
        <w:t>оздоровительная деятельность.</w:t>
      </w:r>
      <w:r w:rsidRPr="00652CE0">
        <w:rPr>
          <w:rFonts w:ascii="Times New Roman" w:hAnsi="Times New Roman"/>
          <w:sz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Комплексы упражнений на развитие физических качеств.</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Комплексы дыхательных упражнений. Гимнастика для глаз.</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lastRenderedPageBreak/>
        <w:t>Спортивно</w:t>
      </w:r>
      <w:r w:rsidRPr="00652CE0">
        <w:rPr>
          <w:rFonts w:ascii="Times New Roman" w:hAnsi="Times New Roman"/>
          <w:b/>
          <w:sz w:val="24"/>
        </w:rPr>
        <w:softHyphen/>
        <w:t>-оздоровительная деятельность.</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 xml:space="preserve">Гимнастика. </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Организующие команды и приемы.</w:t>
      </w:r>
      <w:r w:rsidRPr="00652CE0">
        <w:rPr>
          <w:rFonts w:ascii="Times New Roman" w:hAnsi="Times New Roman"/>
          <w:sz w:val="24"/>
        </w:rPr>
        <w:t xml:space="preserve"> Простейшие виды построений. Строевые действия в шеренге и колонне; выполнение простейших строевых команд с одновременным показом учителя.</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Упражнения</w:t>
      </w:r>
      <w:r w:rsidRPr="00652CE0">
        <w:rPr>
          <w:rFonts w:ascii="Times New Roman" w:hAnsi="Times New Roman"/>
          <w:sz w:val="24"/>
        </w:rPr>
        <w:t xml:space="preserve"> без предметов (для различных групп мышц) и с предметами (гимнастические палки, флажки, обручи, малые и большие мячи).</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 xml:space="preserve">Опорный </w:t>
      </w:r>
      <w:r w:rsidRPr="00652CE0">
        <w:rPr>
          <w:rFonts w:ascii="Times New Roman" w:hAnsi="Times New Roman"/>
          <w:sz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Гимнастические упражнения прикладного характера</w:t>
      </w:r>
      <w:r w:rsidRPr="00652CE0">
        <w:rPr>
          <w:rFonts w:ascii="Times New Roman" w:hAnsi="Times New Roman"/>
          <w:sz w:val="24"/>
        </w:rPr>
        <w:t xml:space="preserve">. Ходьба, бег, метания. </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Прыжки со скакалкой.</w:t>
      </w:r>
      <w:r w:rsidRPr="00652CE0">
        <w:rPr>
          <w:rFonts w:ascii="Times New Roman" w:hAnsi="Times New Roman"/>
          <w:sz w:val="24"/>
        </w:rPr>
        <w:t xml:space="preserve">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Упражнения в поднимании и переноске грузов:</w:t>
      </w:r>
      <w:r w:rsidRPr="00652CE0">
        <w:rPr>
          <w:rFonts w:ascii="Times New Roman" w:hAnsi="Times New Roman"/>
          <w:sz w:val="24"/>
        </w:rP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C93C87" w:rsidRPr="00652CE0" w:rsidRDefault="00C93C87" w:rsidP="00C93C87">
      <w:pPr>
        <w:ind w:firstLine="284"/>
        <w:jc w:val="both"/>
        <w:rPr>
          <w:rFonts w:ascii="Times New Roman" w:hAnsi="Times New Roman"/>
          <w:sz w:val="24"/>
        </w:rPr>
      </w:pPr>
      <w:r w:rsidRPr="00652CE0">
        <w:rPr>
          <w:rFonts w:ascii="Times New Roman" w:hAnsi="Times New Roman"/>
          <w:b/>
          <w:sz w:val="24"/>
        </w:rPr>
        <w:t>Легкая атлетика</w:t>
      </w:r>
      <w:r w:rsidRPr="00652CE0">
        <w:rPr>
          <w:rFonts w:ascii="Times New Roman" w:hAnsi="Times New Roman"/>
          <w:sz w:val="24"/>
        </w:rPr>
        <w:t xml:space="preserve">. </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Ходьба</w:t>
      </w:r>
      <w:r w:rsidRPr="00652CE0">
        <w:rPr>
          <w:rFonts w:ascii="Times New Roman" w:hAnsi="Times New Roman"/>
          <w:sz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Беговые упражнения</w:t>
      </w:r>
      <w:r w:rsidRPr="00652CE0">
        <w:rPr>
          <w:rFonts w:ascii="Times New Roman" w:hAnsi="Times New Roman"/>
          <w:sz w:val="24"/>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Прыжковые упражнения</w:t>
      </w:r>
      <w:r w:rsidRPr="00652CE0">
        <w:rPr>
          <w:rFonts w:ascii="Times New Roman" w:hAnsi="Times New Roman"/>
          <w:sz w:val="24"/>
        </w:rPr>
        <w:t>: на одной ноге и двух ногах на месте и с продвижением; в длину и высоту; спрыгивание и запрыгивание.</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Броски</w:t>
      </w:r>
      <w:r w:rsidRPr="00652CE0">
        <w:rPr>
          <w:rFonts w:ascii="Times New Roman" w:hAnsi="Times New Roman"/>
          <w:sz w:val="24"/>
        </w:rPr>
        <w:t>: большого мяча (1 кг) на дальность разными способами.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Метание</w:t>
      </w:r>
      <w:r w:rsidRPr="00652CE0">
        <w:rPr>
          <w:rFonts w:ascii="Times New Roman" w:hAnsi="Times New Roman"/>
          <w:sz w:val="24"/>
        </w:rPr>
        <w:t>: малого мяча в вертикальную и горизонтальную цель и на дальность.</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Подвижные игры и элементы спортивных игр</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На материале гимнастики</w:t>
      </w:r>
      <w:r w:rsidRPr="00652CE0">
        <w:rPr>
          <w:rFonts w:ascii="Times New Roman" w:hAnsi="Times New Roman"/>
          <w:sz w:val="24"/>
        </w:rPr>
        <w:t>: игровые задания с использованием строевых упражнений, упражнений на внимание, силу, ловкость и координацию.</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На материале лѐгкой атлетики:</w:t>
      </w:r>
      <w:r w:rsidRPr="00652CE0">
        <w:rPr>
          <w:rFonts w:ascii="Times New Roman" w:hAnsi="Times New Roman"/>
          <w:sz w:val="24"/>
        </w:rPr>
        <w:t xml:space="preserve"> прыжки, бег, метания и броски; упражнения на координацию, выносливость и быстроту.</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На материале лыжной подготовки:</w:t>
      </w:r>
      <w:r w:rsidRPr="00652CE0">
        <w:rPr>
          <w:rFonts w:ascii="Times New Roman" w:hAnsi="Times New Roman"/>
          <w:sz w:val="24"/>
        </w:rPr>
        <w:t xml:space="preserve"> эстафеты в передвижении на лыжах, упражнения на выносливость и координацию.</w:t>
      </w:r>
    </w:p>
    <w:p w:rsidR="00C93C87" w:rsidRPr="00652CE0" w:rsidRDefault="00C93C87" w:rsidP="00C93C87">
      <w:pPr>
        <w:ind w:firstLine="284"/>
        <w:jc w:val="both"/>
        <w:rPr>
          <w:rFonts w:ascii="Times New Roman" w:hAnsi="Times New Roman"/>
          <w:i/>
          <w:sz w:val="24"/>
        </w:rPr>
      </w:pPr>
      <w:r w:rsidRPr="00652CE0">
        <w:rPr>
          <w:rFonts w:ascii="Times New Roman" w:hAnsi="Times New Roman"/>
          <w:i/>
          <w:sz w:val="24"/>
        </w:rPr>
        <w:t>На материале спортивных игр:</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Футбол:</w:t>
      </w:r>
      <w:r w:rsidRPr="00652CE0">
        <w:rPr>
          <w:rFonts w:ascii="Times New Roman" w:hAnsi="Times New Roman"/>
          <w:sz w:val="24"/>
        </w:rPr>
        <w:t xml:space="preserve"> удар по неподвижному и катящемуся мячу; остановка мяча; ведение мяча; подвижные игры на материале футбола.</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lastRenderedPageBreak/>
        <w:t>Баскетбол:</w:t>
      </w:r>
      <w:r w:rsidRPr="00652CE0">
        <w:rPr>
          <w:rFonts w:ascii="Times New Roman" w:hAnsi="Times New Roman"/>
          <w:sz w:val="24"/>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Пионербол:</w:t>
      </w:r>
      <w:r w:rsidRPr="00652CE0">
        <w:rPr>
          <w:rFonts w:ascii="Times New Roman" w:hAnsi="Times New Roman"/>
          <w:sz w:val="24"/>
        </w:rPr>
        <w:t xml:space="preserve"> броски и ловля мяча в парах через сетку двумя руками снизу и сверху; нижняя подача мяча (одной рукой снизу).61</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Волейбол:</w:t>
      </w:r>
      <w:r w:rsidRPr="00652CE0">
        <w:rPr>
          <w:rFonts w:ascii="Times New Roman" w:hAnsi="Times New Roman"/>
          <w:sz w:val="24"/>
        </w:rPr>
        <w:t xml:space="preserve"> подбрасывание мяча; подача мяча; приѐм и передача мяча; подвижные игры на материале волейбола. </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Подвижные игры разных народов.</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Коррекционно-развивающие игры:</w:t>
      </w:r>
      <w:r w:rsidRPr="00652CE0">
        <w:rPr>
          <w:rFonts w:ascii="Times New Roman" w:hAnsi="Times New Roman"/>
          <w:sz w:val="24"/>
        </w:rPr>
        <w:t xml:space="preserve"> «Порядок и беспорядок», «Узнай, где звонили», «Собери урожай».</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Игры с бегом и прыжками</w:t>
      </w:r>
      <w:r w:rsidRPr="00652CE0">
        <w:rPr>
          <w:rFonts w:ascii="Times New Roman" w:hAnsi="Times New Roman"/>
          <w:sz w:val="24"/>
        </w:rPr>
        <w:t>: «Сорви шишку», «У медведя во бору», «Подбеги к своему предмету», «День и ночь», «Кот и мыши», «Пятнашки»; «Прыжки по кочкам».</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Игры с мячом:</w:t>
      </w:r>
      <w:r w:rsidRPr="00652CE0">
        <w:rPr>
          <w:rFonts w:ascii="Times New Roman" w:hAnsi="Times New Roman"/>
          <w:sz w:val="24"/>
        </w:rPr>
        <w:t xml:space="preserve"> «Метание мячей и мешочков»; «Кого назвали – тот и ловит», «Мяч по кругу», «Не урони мяч».</w:t>
      </w:r>
    </w:p>
    <w:p w:rsidR="00C93C87" w:rsidRPr="00652CE0" w:rsidRDefault="00C93C87" w:rsidP="00C93C87">
      <w:pPr>
        <w:ind w:firstLine="284"/>
        <w:jc w:val="both"/>
        <w:rPr>
          <w:rFonts w:ascii="Times New Roman" w:hAnsi="Times New Roman"/>
          <w:sz w:val="24"/>
        </w:rPr>
      </w:pPr>
    </w:p>
    <w:p w:rsidR="00C93C87" w:rsidRPr="00652CE0" w:rsidRDefault="00C93C87" w:rsidP="00C93C87">
      <w:pPr>
        <w:ind w:firstLine="284"/>
        <w:rPr>
          <w:rFonts w:ascii="Times New Roman" w:hAnsi="Times New Roman"/>
          <w:b/>
          <w:i/>
          <w:sz w:val="24"/>
        </w:rPr>
      </w:pPr>
      <w:r w:rsidRPr="000B5D86">
        <w:rPr>
          <w:rFonts w:ascii="Times New Roman" w:hAnsi="Times New Roman"/>
          <w:b/>
          <w:i/>
          <w:sz w:val="24"/>
        </w:rPr>
        <w:t>Адаптивная физическая реабилитация</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Общеразвивающие упражнения</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 xml:space="preserve">На материале гимнастики </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Развитие гибкости</w:t>
      </w:r>
      <w:r w:rsidRPr="00652CE0">
        <w:rPr>
          <w:rFonts w:ascii="Times New Roman" w:hAnsi="Times New Roman"/>
          <w:sz w:val="24"/>
        </w:rPr>
        <w:t>: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Развитие координации:</w:t>
      </w:r>
      <w:r w:rsidRPr="00652CE0">
        <w:rPr>
          <w:rFonts w:ascii="Times New Roman" w:hAnsi="Times New Roman"/>
          <w:sz w:val="24"/>
        </w:rPr>
        <w:t xml:space="preserve"> преодоление простых препятствий; ходьба по </w:t>
      </w:r>
    </w:p>
    <w:p w:rsidR="00C93C87" w:rsidRPr="00652CE0" w:rsidRDefault="00C93C87" w:rsidP="00C93C87">
      <w:pPr>
        <w:ind w:firstLine="284"/>
        <w:jc w:val="both"/>
        <w:rPr>
          <w:rFonts w:ascii="Times New Roman" w:hAnsi="Times New Roman"/>
          <w:sz w:val="24"/>
        </w:rPr>
      </w:pPr>
      <w:r w:rsidRPr="00652CE0">
        <w:rPr>
          <w:rFonts w:ascii="Times New Roman" w:hAnsi="Times New Roman"/>
          <w:sz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упражнения на переключение внимания;</w:t>
      </w:r>
      <w:r w:rsidRPr="00652CE0">
        <w:rPr>
          <w:rFonts w:ascii="Times New Roman" w:hAnsi="Times New Roman"/>
          <w:sz w:val="24"/>
        </w:rPr>
        <w:t xml:space="preserve">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Формирование осанки:</w:t>
      </w:r>
      <w:r w:rsidRPr="00652CE0">
        <w:rPr>
          <w:rFonts w:ascii="Times New Roman" w:hAnsi="Times New Roman"/>
          <w:sz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Развитие силовых способностей:</w:t>
      </w:r>
      <w:r w:rsidRPr="00652CE0">
        <w:rPr>
          <w:rFonts w:ascii="Times New Roman" w:hAnsi="Times New Roman"/>
          <w:sz w:val="24"/>
        </w:rP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w:t>
      </w:r>
      <w:r w:rsidRPr="00652CE0">
        <w:rPr>
          <w:rFonts w:ascii="Times New Roman" w:hAnsi="Times New Roman"/>
          <w:sz w:val="24"/>
        </w:rPr>
        <w:lastRenderedPageBreak/>
        <w:t>гимнастические палки и булавы), преодоление сопротивления партнера (парные упражнения); отжимания от повышенной опоры (гимнастическая скамейка).</w:t>
      </w:r>
    </w:p>
    <w:p w:rsidR="00C93C87" w:rsidRPr="00652CE0" w:rsidRDefault="00C93C87" w:rsidP="00C93C87">
      <w:pPr>
        <w:ind w:firstLine="284"/>
        <w:jc w:val="both"/>
        <w:rPr>
          <w:rFonts w:ascii="Times New Roman" w:hAnsi="Times New Roman"/>
          <w:b/>
          <w:sz w:val="24"/>
        </w:rPr>
      </w:pPr>
      <w:r w:rsidRPr="00652CE0">
        <w:rPr>
          <w:rFonts w:ascii="Times New Roman" w:hAnsi="Times New Roman"/>
          <w:b/>
          <w:sz w:val="24"/>
        </w:rPr>
        <w:t>На материале лѐгкой атлетики</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Развитие координации</w:t>
      </w:r>
      <w:r w:rsidRPr="00652CE0">
        <w:rPr>
          <w:rFonts w:ascii="Times New Roman" w:hAnsi="Times New Roman"/>
          <w:sz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поочерѐдно.</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Развитие быстроты</w:t>
      </w:r>
      <w:r w:rsidRPr="00652CE0">
        <w:rPr>
          <w:rFonts w:ascii="Times New Roman" w:hAnsi="Times New Roman"/>
          <w:sz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Развитие выносливости:</w:t>
      </w:r>
      <w:r w:rsidRPr="00652CE0">
        <w:rPr>
          <w:rFonts w:ascii="Times New Roman" w:hAnsi="Times New Roman"/>
          <w:sz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Развитие силовых способностей:</w:t>
      </w:r>
      <w:r w:rsidRPr="00652CE0">
        <w:rPr>
          <w:rFonts w:ascii="Times New Roman" w:hAnsi="Times New Roman"/>
          <w:sz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w:t>
      </w:r>
    </w:p>
    <w:p w:rsidR="00C93C87" w:rsidRPr="00652CE0" w:rsidRDefault="00C93C87" w:rsidP="00C93C87">
      <w:pPr>
        <w:ind w:firstLine="284"/>
        <w:jc w:val="both"/>
        <w:rPr>
          <w:rFonts w:ascii="Times New Roman" w:hAnsi="Times New Roman"/>
          <w:b/>
          <w:i/>
          <w:sz w:val="24"/>
        </w:rPr>
      </w:pPr>
      <w:r w:rsidRPr="00652CE0">
        <w:rPr>
          <w:rFonts w:ascii="Times New Roman" w:hAnsi="Times New Roman"/>
          <w:b/>
          <w:i/>
          <w:sz w:val="24"/>
        </w:rPr>
        <w:t>Коррекционно-развивающие упражнения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Основные положения и движения головы, конечностей и туловища, выполняемые на месте</w:t>
      </w:r>
      <w:r w:rsidRPr="00652CE0">
        <w:rPr>
          <w:rFonts w:ascii="Times New Roman" w:hAnsi="Times New Roman"/>
          <w:sz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Упражнения на дыхание:</w:t>
      </w:r>
      <w:r w:rsidRPr="00652CE0">
        <w:rPr>
          <w:rFonts w:ascii="Times New Roman" w:hAnsi="Times New Roman"/>
          <w:sz w:val="24"/>
        </w:rP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Упражнения на коррекцию и формирование правильной осанки:</w:t>
      </w:r>
      <w:r w:rsidRPr="00652CE0">
        <w:rPr>
          <w:rFonts w:ascii="Times New Roman" w:hAnsi="Times New Roman"/>
          <w:sz w:val="24"/>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C93C87" w:rsidRPr="00652CE0" w:rsidRDefault="00C93C87" w:rsidP="00C93C87">
      <w:pPr>
        <w:ind w:firstLine="284"/>
        <w:jc w:val="both"/>
        <w:rPr>
          <w:rFonts w:ascii="Times New Roman" w:hAnsi="Times New Roman"/>
          <w:i/>
          <w:sz w:val="24"/>
        </w:rPr>
      </w:pPr>
      <w:r w:rsidRPr="00652CE0">
        <w:rPr>
          <w:rFonts w:ascii="Times New Roman" w:hAnsi="Times New Roman"/>
          <w:i/>
          <w:sz w:val="24"/>
        </w:rPr>
        <w:lastRenderedPageBreak/>
        <w:t xml:space="preserve">упражнения для укрепления позвоночника путем поворота туловища </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и наклона его в стороны</w:t>
      </w:r>
      <w:r w:rsidRPr="00652CE0">
        <w:rPr>
          <w:rFonts w:ascii="Times New Roman" w:hAnsi="Times New Roman"/>
          <w:sz w:val="24"/>
        </w:rPr>
        <w:t>: «Ежик», «Звезда», «Месяц»; упражнения на укрепление мышц тазового пояса, бедер, ног: «Лягушка», «Бабочка», «Ножницы».</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Упражнения на коррекцию и профилактику плоскостопия</w:t>
      </w:r>
      <w:r w:rsidRPr="00652CE0">
        <w:rPr>
          <w:rFonts w:ascii="Times New Roman" w:hAnsi="Times New Roman"/>
          <w:sz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Упражнения на развитие общей и мелкой моторики</w:t>
      </w:r>
      <w:r w:rsidRPr="00652CE0">
        <w:rPr>
          <w:rFonts w:ascii="Times New Roman" w:hAnsi="Times New Roman"/>
          <w:sz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влево).64</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Упражнения на развитие точности и координации движений</w:t>
      </w:r>
      <w:r w:rsidRPr="00652CE0">
        <w:rPr>
          <w:rFonts w:ascii="Times New Roman" w:hAnsi="Times New Roman"/>
          <w:sz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C93C87" w:rsidRPr="00652CE0" w:rsidRDefault="00C93C87" w:rsidP="00C93C87">
      <w:pPr>
        <w:ind w:firstLine="284"/>
        <w:jc w:val="both"/>
        <w:rPr>
          <w:rFonts w:ascii="Times New Roman" w:hAnsi="Times New Roman"/>
          <w:i/>
          <w:sz w:val="24"/>
        </w:rPr>
      </w:pPr>
      <w:r w:rsidRPr="00652CE0">
        <w:rPr>
          <w:rFonts w:ascii="Times New Roman" w:hAnsi="Times New Roman"/>
          <w:i/>
          <w:sz w:val="24"/>
        </w:rPr>
        <w:t>Упражнения на развитие двигательных умений и навыков</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Построения и перестроения</w:t>
      </w:r>
      <w:r w:rsidRPr="00652CE0">
        <w:rPr>
          <w:rFonts w:ascii="Times New Roman" w:hAnsi="Times New Roman"/>
          <w:sz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Ходьба и бег</w:t>
      </w:r>
      <w:r w:rsidRPr="00652CE0">
        <w:rPr>
          <w:rFonts w:ascii="Times New Roman" w:hAnsi="Times New Roman"/>
          <w:sz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Прыжки:</w:t>
      </w:r>
      <w:r w:rsidRPr="00652CE0">
        <w:rPr>
          <w:rFonts w:ascii="Times New Roman" w:hAnsi="Times New Roman"/>
          <w:sz w:val="24"/>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Броски, ловля, метание мяча и передача предметов</w:t>
      </w:r>
      <w:r w:rsidRPr="00652CE0">
        <w:rPr>
          <w:rFonts w:ascii="Times New Roman" w:hAnsi="Times New Roman"/>
          <w:sz w:val="24"/>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lastRenderedPageBreak/>
        <w:t>Равновесие</w:t>
      </w:r>
      <w:r w:rsidRPr="00652CE0">
        <w:rPr>
          <w:rFonts w:ascii="Times New Roman" w:hAnsi="Times New Roman"/>
          <w:sz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C93C87" w:rsidRPr="00652CE0" w:rsidRDefault="00C93C87" w:rsidP="00C93C87">
      <w:pPr>
        <w:ind w:firstLine="284"/>
        <w:jc w:val="both"/>
        <w:rPr>
          <w:rFonts w:ascii="Times New Roman" w:hAnsi="Times New Roman"/>
          <w:sz w:val="24"/>
        </w:rPr>
      </w:pPr>
      <w:r w:rsidRPr="00652CE0">
        <w:rPr>
          <w:rFonts w:ascii="Times New Roman" w:hAnsi="Times New Roman"/>
          <w:i/>
          <w:sz w:val="24"/>
        </w:rPr>
        <w:t>Лазание, перелезание, подлезание:</w:t>
      </w:r>
      <w:r w:rsidRPr="00652CE0">
        <w:rPr>
          <w:rFonts w:ascii="Times New Roman" w:hAnsi="Times New Roman"/>
          <w:sz w:val="24"/>
        </w:rPr>
        <w:t xml:space="preserve"> 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80317F" w:rsidRPr="00652CE0" w:rsidRDefault="0080317F" w:rsidP="0080317F">
      <w:pPr>
        <w:spacing w:line="67" w:lineRule="exact"/>
        <w:rPr>
          <w:rFonts w:ascii="Times New Roman" w:hAnsi="Times New Roman" w:cs="Times New Roman"/>
          <w:sz w:val="24"/>
        </w:rPr>
      </w:pPr>
    </w:p>
    <w:p w:rsidR="0080317F" w:rsidRPr="00652CE0" w:rsidRDefault="0080317F" w:rsidP="0080317F">
      <w:pPr>
        <w:pStyle w:val="a4"/>
        <w:spacing w:after="120"/>
        <w:ind w:left="1080"/>
        <w:jc w:val="center"/>
        <w:rPr>
          <w:rFonts w:ascii="Times New Roman" w:hAnsi="Times New Roman" w:cs="Times New Roman"/>
          <w:b/>
          <w:sz w:val="24"/>
        </w:rPr>
      </w:pPr>
      <w:r w:rsidRPr="00652CE0">
        <w:rPr>
          <w:rFonts w:ascii="Times New Roman" w:hAnsi="Times New Roman" w:cs="Times New Roman"/>
          <w:b/>
          <w:sz w:val="24"/>
        </w:rPr>
        <w:t>2.3. ПРОГРАММА ДУХОВНО-НРАВСТВЕННОГО РАЗВИТИЯ И ВОСПИТАНИЯ ДЕТЕЙ С  ЗПР  НА СТУПЕНИ НАЧАЛЬНОГО ОБЩЕГО ОБРАЗОВАНИЯ</w:t>
      </w:r>
    </w:p>
    <w:p w:rsidR="0080317F" w:rsidRPr="007751A0" w:rsidRDefault="0080317F" w:rsidP="0080317F">
      <w:pPr>
        <w:spacing w:after="120"/>
        <w:ind w:firstLine="708"/>
        <w:jc w:val="both"/>
        <w:rPr>
          <w:rFonts w:ascii="Times New Roman" w:hAnsi="Times New Roman" w:cs="Times New Roman"/>
          <w:sz w:val="24"/>
        </w:rPr>
      </w:pPr>
      <w:r w:rsidRPr="00652CE0">
        <w:rPr>
          <w:rFonts w:ascii="Times New Roman" w:hAnsi="Times New Roman" w:cs="Times New Roman"/>
          <w:sz w:val="24"/>
        </w:rPr>
        <w:t xml:space="preserve">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реализации воспитательной работы </w:t>
      </w:r>
      <w:r>
        <w:rPr>
          <w:rFonts w:ascii="Times New Roman" w:hAnsi="Times New Roman" w:cs="Times New Roman"/>
          <w:sz w:val="24"/>
        </w:rPr>
        <w:t xml:space="preserve">МАОУ </w:t>
      </w:r>
      <w:r w:rsidR="00887E78">
        <w:rPr>
          <w:rFonts w:ascii="Times New Roman" w:hAnsi="Times New Roman" w:cs="Times New Roman"/>
          <w:sz w:val="24"/>
        </w:rPr>
        <w:t>«Гимназия №6»</w:t>
      </w:r>
      <w:r>
        <w:rPr>
          <w:rFonts w:ascii="Times New Roman" w:hAnsi="Times New Roman" w:cs="Times New Roman"/>
          <w:sz w:val="24"/>
        </w:rPr>
        <w:t xml:space="preserve"> </w:t>
      </w:r>
      <w:r w:rsidRPr="00652CE0">
        <w:rPr>
          <w:rFonts w:ascii="Times New Roman" w:hAnsi="Times New Roman" w:cs="Times New Roman"/>
          <w:sz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Программа реализуется в постоянном взаимодействии и тесном сотрудничестве с семьями обучающихся с ЗПР, с другими субъектами  социализации </w:t>
      </w:r>
      <w:r>
        <w:rPr>
          <w:rFonts w:ascii="Times New Roman" w:hAnsi="Times New Roman" w:cs="Times New Roman"/>
          <w:sz w:val="24"/>
        </w:rPr>
        <w:t>— социальными партнерами школы.</w:t>
      </w:r>
    </w:p>
    <w:p w:rsidR="0080317F" w:rsidRPr="00652CE0" w:rsidRDefault="0080317F" w:rsidP="0080317F">
      <w:pPr>
        <w:spacing w:after="120"/>
        <w:ind w:left="-170" w:firstLine="708"/>
        <w:jc w:val="center"/>
        <w:rPr>
          <w:rFonts w:ascii="Times New Roman" w:hAnsi="Times New Roman" w:cs="Times New Roman"/>
          <w:b/>
          <w:sz w:val="24"/>
        </w:rPr>
      </w:pPr>
      <w:r w:rsidRPr="00652CE0">
        <w:rPr>
          <w:rFonts w:ascii="Times New Roman" w:hAnsi="Times New Roman" w:cs="Times New Roman"/>
          <w:b/>
          <w:sz w:val="24"/>
        </w:rPr>
        <w:t>Цели и задачи духовно-нравственного развития и воспитания обучающихся с ЗПР</w:t>
      </w:r>
    </w:p>
    <w:p w:rsidR="0080317F" w:rsidRPr="00652CE0" w:rsidRDefault="0080317F" w:rsidP="0080317F">
      <w:pPr>
        <w:spacing w:after="120"/>
        <w:ind w:firstLine="708"/>
        <w:jc w:val="both"/>
        <w:rPr>
          <w:rFonts w:ascii="Times New Roman" w:hAnsi="Times New Roman" w:cs="Times New Roman"/>
          <w:sz w:val="24"/>
        </w:rPr>
      </w:pPr>
      <w:r w:rsidRPr="00652CE0">
        <w:rPr>
          <w:rFonts w:ascii="Times New Roman" w:hAnsi="Times New Roman" w:cs="Times New Roman"/>
          <w:i/>
          <w:sz w:val="24"/>
        </w:rPr>
        <w:t>Духовно-нравственное воспитание</w:t>
      </w:r>
      <w:r w:rsidRPr="00652CE0">
        <w:rPr>
          <w:rFonts w:ascii="Times New Roman" w:hAnsi="Times New Roman" w:cs="Times New Roman"/>
          <w:sz w:val="24"/>
        </w:rPr>
        <w:t xml:space="preserve"> – педагогически организованный процесс усвоения и принятия обучающимся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80317F" w:rsidRPr="00652CE0" w:rsidRDefault="0080317F" w:rsidP="0080317F">
      <w:pPr>
        <w:spacing w:after="120"/>
        <w:ind w:firstLine="708"/>
        <w:jc w:val="both"/>
        <w:rPr>
          <w:rFonts w:ascii="Times New Roman" w:hAnsi="Times New Roman" w:cs="Times New Roman"/>
          <w:sz w:val="24"/>
        </w:rPr>
      </w:pPr>
      <w:r w:rsidRPr="00652CE0">
        <w:rPr>
          <w:rFonts w:ascii="Times New Roman" w:hAnsi="Times New Roman" w:cs="Times New Roman"/>
          <w:i/>
          <w:sz w:val="24"/>
        </w:rPr>
        <w:t>Духовно–нравственное развитие</w:t>
      </w:r>
      <w:r w:rsidRPr="00652CE0">
        <w:rPr>
          <w:rFonts w:ascii="Times New Roman" w:hAnsi="Times New Roman" w:cs="Times New Roman"/>
          <w:sz w:val="24"/>
        </w:rPr>
        <w:t xml:space="preserve"> –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0317F" w:rsidRPr="00652CE0" w:rsidRDefault="0080317F" w:rsidP="0080317F">
      <w:pPr>
        <w:spacing w:after="120"/>
        <w:ind w:firstLine="708"/>
        <w:jc w:val="both"/>
        <w:rPr>
          <w:rFonts w:ascii="Times New Roman" w:hAnsi="Times New Roman" w:cs="Times New Roman"/>
          <w:color w:val="000000"/>
          <w:sz w:val="24"/>
        </w:rPr>
      </w:pPr>
      <w:r w:rsidRPr="00652CE0">
        <w:rPr>
          <w:rFonts w:ascii="Times New Roman" w:hAnsi="Times New Roman" w:cs="Times New Roman"/>
          <w:b/>
          <w:sz w:val="24"/>
        </w:rPr>
        <w:t>Общей целью</w:t>
      </w:r>
      <w:r w:rsidRPr="00652CE0">
        <w:rPr>
          <w:rFonts w:ascii="Times New Roman" w:hAnsi="Times New Roman" w:cs="Times New Roman"/>
          <w:color w:val="000000"/>
          <w:sz w:val="24"/>
        </w:rPr>
        <w:t>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80317F" w:rsidRPr="00652CE0" w:rsidRDefault="0080317F" w:rsidP="0080317F">
      <w:pPr>
        <w:spacing w:after="120"/>
        <w:ind w:firstLine="708"/>
        <w:jc w:val="both"/>
        <w:rPr>
          <w:rFonts w:ascii="Times New Roman" w:hAnsi="Times New Roman" w:cs="Times New Roman"/>
          <w:sz w:val="24"/>
        </w:rPr>
      </w:pPr>
      <w:r w:rsidRPr="00652CE0">
        <w:rPr>
          <w:rFonts w:ascii="Times New Roman" w:hAnsi="Times New Roman" w:cs="Times New Roman"/>
          <w:b/>
          <w:sz w:val="24"/>
        </w:rPr>
        <w:tab/>
        <w:t>Задачи духовно-нравственного развития и воспитания</w:t>
      </w:r>
      <w:r w:rsidRPr="00652CE0">
        <w:rPr>
          <w:rFonts w:ascii="Times New Roman" w:hAnsi="Times New Roman" w:cs="Times New Roman"/>
          <w:sz w:val="24"/>
        </w:rPr>
        <w:t xml:space="preserve">  обучающихся на ступени начального общего образования:</w:t>
      </w:r>
    </w:p>
    <w:p w:rsidR="0080317F" w:rsidRPr="00652CE0" w:rsidRDefault="0080317F" w:rsidP="0080317F">
      <w:pPr>
        <w:spacing w:after="120"/>
        <w:ind w:firstLine="708"/>
        <w:jc w:val="both"/>
        <w:rPr>
          <w:rFonts w:ascii="Times New Roman" w:hAnsi="Times New Roman" w:cs="Times New Roman"/>
          <w:i/>
          <w:sz w:val="24"/>
        </w:rPr>
      </w:pPr>
      <w:r w:rsidRPr="00652CE0">
        <w:rPr>
          <w:rFonts w:ascii="Times New Roman" w:hAnsi="Times New Roman" w:cs="Times New Roman"/>
          <w:sz w:val="24"/>
        </w:rPr>
        <w:tab/>
      </w:r>
      <w:r w:rsidRPr="00652CE0">
        <w:rPr>
          <w:rFonts w:ascii="Times New Roman" w:hAnsi="Times New Roman" w:cs="Times New Roman"/>
          <w:i/>
          <w:sz w:val="24"/>
        </w:rPr>
        <w:t>В области формирования личностной культуры:</w:t>
      </w:r>
    </w:p>
    <w:p w:rsidR="0080317F" w:rsidRPr="00652CE0" w:rsidRDefault="0080317F" w:rsidP="0080317F">
      <w:pPr>
        <w:pStyle w:val="a4"/>
        <w:widowControl w:val="0"/>
        <w:numPr>
          <w:ilvl w:val="0"/>
          <w:numId w:val="119"/>
        </w:numPr>
        <w:suppressAutoHyphens/>
        <w:spacing w:after="0" w:line="240" w:lineRule="auto"/>
        <w:contextualSpacing w:val="0"/>
        <w:jc w:val="both"/>
        <w:rPr>
          <w:rFonts w:ascii="Times New Roman" w:hAnsi="Times New Roman" w:cs="Times New Roman"/>
          <w:sz w:val="24"/>
        </w:rPr>
      </w:pPr>
      <w:r w:rsidRPr="00652CE0">
        <w:rPr>
          <w:rFonts w:ascii="Times New Roman" w:hAnsi="Times New Roman" w:cs="Times New Roman"/>
          <w:sz w:val="24"/>
        </w:rPr>
        <w:t xml:space="preserve">формирование первоначальных моральных  норм, развитие творческого потенциала в учебно – игровой, предметно – продуктивной, социально – ориентированной деятельности на основе  </w:t>
      </w:r>
      <w:r w:rsidRPr="00652CE0">
        <w:rPr>
          <w:rFonts w:ascii="Times New Roman" w:hAnsi="Times New Roman" w:cs="Times New Roman"/>
          <w:sz w:val="24"/>
        </w:rPr>
        <w:lastRenderedPageBreak/>
        <w:t>нравственных установок;</w:t>
      </w:r>
    </w:p>
    <w:p w:rsidR="0080317F" w:rsidRPr="00652CE0" w:rsidRDefault="0080317F" w:rsidP="0080317F">
      <w:pPr>
        <w:widowControl w:val="0"/>
        <w:numPr>
          <w:ilvl w:val="0"/>
          <w:numId w:val="119"/>
        </w:numPr>
        <w:suppressAutoHyphens/>
        <w:autoSpaceDE w:val="0"/>
        <w:spacing w:after="0" w:line="100" w:lineRule="atLeast"/>
        <w:rPr>
          <w:rFonts w:ascii="Times New Roman" w:hAnsi="Times New Roman" w:cs="Times New Roman"/>
          <w:sz w:val="24"/>
        </w:rPr>
      </w:pPr>
      <w:r w:rsidRPr="00652CE0">
        <w:rPr>
          <w:rFonts w:ascii="Times New Roman" w:hAnsi="Times New Roman" w:cs="Times New Roman"/>
          <w:sz w:val="24"/>
        </w:rPr>
        <w:t>формирование мотивации универсальной нравственной компетенции —</w:t>
      </w:r>
    </w:p>
    <w:p w:rsidR="0080317F" w:rsidRPr="00652CE0" w:rsidRDefault="0080317F" w:rsidP="0080317F">
      <w:pPr>
        <w:autoSpaceDE w:val="0"/>
        <w:spacing w:line="100" w:lineRule="atLeast"/>
        <w:rPr>
          <w:rFonts w:ascii="Times New Roman" w:hAnsi="Times New Roman" w:cs="Times New Roman"/>
          <w:sz w:val="24"/>
        </w:rPr>
      </w:pPr>
      <w:r w:rsidRPr="00652CE0">
        <w:rPr>
          <w:rFonts w:ascii="Times New Roman" w:hAnsi="Times New Roman" w:cs="Times New Roman"/>
          <w:sz w:val="24"/>
        </w:rPr>
        <w:t>«становиться лучше»;</w:t>
      </w:r>
    </w:p>
    <w:p w:rsidR="0080317F" w:rsidRPr="00652CE0" w:rsidRDefault="0080317F" w:rsidP="0080317F">
      <w:pPr>
        <w:widowControl w:val="0"/>
        <w:numPr>
          <w:ilvl w:val="0"/>
          <w:numId w:val="120"/>
        </w:numPr>
        <w:suppressAutoHyphens/>
        <w:autoSpaceDE w:val="0"/>
        <w:spacing w:after="0" w:line="240" w:lineRule="auto"/>
        <w:rPr>
          <w:rFonts w:ascii="Times New Roman" w:hAnsi="Times New Roman" w:cs="Times New Roman"/>
          <w:sz w:val="24"/>
        </w:rPr>
      </w:pPr>
      <w:r w:rsidRPr="00652CE0">
        <w:rPr>
          <w:rFonts w:ascii="Times New Roman" w:hAnsi="Times New Roman" w:cs="Times New Roman"/>
          <w:sz w:val="24"/>
        </w:rPr>
        <w:t>формирование нравственных представлений о том, что такое «хорошо» и</w:t>
      </w:r>
    </w:p>
    <w:p w:rsidR="0080317F" w:rsidRPr="00652CE0" w:rsidRDefault="0080317F" w:rsidP="0080317F">
      <w:pPr>
        <w:pStyle w:val="a4"/>
        <w:ind w:left="709"/>
        <w:jc w:val="both"/>
        <w:rPr>
          <w:rFonts w:ascii="Times New Roman" w:hAnsi="Times New Roman" w:cs="Times New Roman"/>
          <w:sz w:val="24"/>
        </w:rPr>
      </w:pPr>
      <w:r w:rsidRPr="00652CE0">
        <w:rPr>
          <w:rFonts w:ascii="Times New Roman" w:hAnsi="Times New Roman" w:cs="Times New Roman"/>
          <w:sz w:val="24"/>
        </w:rPr>
        <w:t xml:space="preserve">что такое «плохо», а также внутренней установки в сознании школьника поступать «хорошо»; </w:t>
      </w:r>
    </w:p>
    <w:p w:rsidR="0080317F" w:rsidRPr="00652CE0" w:rsidRDefault="0080317F" w:rsidP="0080317F">
      <w:pPr>
        <w:pStyle w:val="a4"/>
        <w:widowControl w:val="0"/>
        <w:numPr>
          <w:ilvl w:val="0"/>
          <w:numId w:val="120"/>
        </w:numPr>
        <w:suppressAutoHyphens/>
        <w:spacing w:after="0" w:line="240" w:lineRule="auto"/>
        <w:contextualSpacing w:val="0"/>
        <w:jc w:val="both"/>
        <w:rPr>
          <w:rFonts w:ascii="Times New Roman" w:hAnsi="Times New Roman" w:cs="Times New Roman"/>
          <w:sz w:val="24"/>
        </w:rPr>
      </w:pPr>
      <w:r w:rsidRPr="00652CE0">
        <w:rPr>
          <w:rFonts w:ascii="Times New Roman" w:hAnsi="Times New Roman" w:cs="Times New Roman"/>
          <w:sz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0317F" w:rsidRPr="00652CE0" w:rsidRDefault="0080317F" w:rsidP="0080317F">
      <w:pPr>
        <w:widowControl w:val="0"/>
        <w:numPr>
          <w:ilvl w:val="0"/>
          <w:numId w:val="120"/>
        </w:numPr>
        <w:suppressAutoHyphens/>
        <w:autoSpaceDE w:val="0"/>
        <w:spacing w:after="0" w:line="240" w:lineRule="auto"/>
        <w:rPr>
          <w:rFonts w:ascii="Times New Roman" w:hAnsi="Times New Roman" w:cs="Times New Roman"/>
          <w:sz w:val="24"/>
        </w:rPr>
      </w:pPr>
      <w:r w:rsidRPr="00652CE0">
        <w:rPr>
          <w:rFonts w:ascii="Times New Roman" w:hAnsi="Times New Roman" w:cs="Times New Roman"/>
          <w:sz w:val="24"/>
        </w:rPr>
        <w:t>формирование в сознании школьников нравственного смысла учения;</w:t>
      </w:r>
    </w:p>
    <w:p w:rsidR="0080317F" w:rsidRPr="00652CE0" w:rsidRDefault="0080317F" w:rsidP="0080317F">
      <w:pPr>
        <w:widowControl w:val="0"/>
        <w:numPr>
          <w:ilvl w:val="0"/>
          <w:numId w:val="120"/>
        </w:numPr>
        <w:suppressAutoHyphens/>
        <w:autoSpaceDE w:val="0"/>
        <w:spacing w:after="0" w:line="240" w:lineRule="auto"/>
        <w:rPr>
          <w:rFonts w:ascii="Times New Roman" w:hAnsi="Times New Roman" w:cs="Times New Roman"/>
          <w:sz w:val="24"/>
        </w:rPr>
      </w:pPr>
      <w:r w:rsidRPr="00652CE0">
        <w:rPr>
          <w:rFonts w:ascii="Times New Roman" w:hAnsi="Times New Roman" w:cs="Times New Roman"/>
          <w:sz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80317F" w:rsidRPr="00652CE0" w:rsidRDefault="0080317F" w:rsidP="0080317F">
      <w:pPr>
        <w:pStyle w:val="a4"/>
        <w:widowControl w:val="0"/>
        <w:numPr>
          <w:ilvl w:val="0"/>
          <w:numId w:val="120"/>
        </w:numPr>
        <w:suppressAutoHyphens/>
        <w:spacing w:after="0" w:line="240" w:lineRule="auto"/>
        <w:contextualSpacing w:val="0"/>
        <w:jc w:val="both"/>
        <w:rPr>
          <w:rFonts w:ascii="Times New Roman" w:hAnsi="Times New Roman" w:cs="Times New Roman"/>
          <w:sz w:val="24"/>
        </w:rPr>
      </w:pPr>
      <w:r w:rsidRPr="00652CE0">
        <w:rPr>
          <w:rFonts w:ascii="Times New Roman" w:hAnsi="Times New Roman" w:cs="Times New Roman"/>
          <w:sz w:val="24"/>
        </w:rPr>
        <w:t>принятия обучающимся базовых национальных ценностей, духовных традиций;</w:t>
      </w:r>
    </w:p>
    <w:p w:rsidR="0080317F" w:rsidRPr="00652CE0" w:rsidRDefault="0080317F" w:rsidP="0080317F">
      <w:pPr>
        <w:widowControl w:val="0"/>
        <w:numPr>
          <w:ilvl w:val="0"/>
          <w:numId w:val="115"/>
        </w:numPr>
        <w:suppressAutoHyphens/>
        <w:autoSpaceDE w:val="0"/>
        <w:spacing w:after="0" w:line="240" w:lineRule="auto"/>
        <w:ind w:hanging="1003"/>
        <w:rPr>
          <w:rFonts w:ascii="Times New Roman" w:hAnsi="Times New Roman" w:cs="Times New Roman"/>
          <w:sz w:val="24"/>
        </w:rPr>
      </w:pPr>
      <w:r w:rsidRPr="00652CE0">
        <w:rPr>
          <w:rFonts w:ascii="Times New Roman" w:hAnsi="Times New Roman" w:cs="Times New Roman"/>
          <w:sz w:val="24"/>
        </w:rPr>
        <w:t>формирование эстетических потребностей, ценностей и чувств;</w:t>
      </w:r>
    </w:p>
    <w:p w:rsidR="0080317F" w:rsidRPr="00652CE0" w:rsidRDefault="0080317F" w:rsidP="0080317F">
      <w:pPr>
        <w:widowControl w:val="0"/>
        <w:numPr>
          <w:ilvl w:val="0"/>
          <w:numId w:val="115"/>
        </w:numPr>
        <w:suppressAutoHyphens/>
        <w:overflowPunct w:val="0"/>
        <w:autoSpaceDE w:val="0"/>
        <w:spacing w:after="0" w:line="300" w:lineRule="auto"/>
        <w:ind w:hanging="1003"/>
        <w:jc w:val="both"/>
        <w:rPr>
          <w:rFonts w:ascii="Times New Roman" w:hAnsi="Times New Roman" w:cs="Times New Roman"/>
          <w:sz w:val="24"/>
        </w:rPr>
      </w:pPr>
      <w:r w:rsidRPr="00652CE0">
        <w:rPr>
          <w:rFonts w:ascii="Times New Roman" w:hAnsi="Times New Roman" w:cs="Times New Roman"/>
          <w:sz w:val="24"/>
        </w:rPr>
        <w:t>формирование критичности к собственным намерениям, мыслям и поступкам;</w:t>
      </w:r>
    </w:p>
    <w:p w:rsidR="0080317F" w:rsidRPr="00652CE0" w:rsidRDefault="0080317F" w:rsidP="0080317F">
      <w:pPr>
        <w:widowControl w:val="0"/>
        <w:numPr>
          <w:ilvl w:val="0"/>
          <w:numId w:val="115"/>
        </w:numPr>
        <w:suppressAutoHyphens/>
        <w:overflowPunct w:val="0"/>
        <w:autoSpaceDE w:val="0"/>
        <w:spacing w:after="0" w:line="302" w:lineRule="auto"/>
        <w:ind w:hanging="1003"/>
        <w:jc w:val="both"/>
        <w:rPr>
          <w:rFonts w:ascii="Times New Roman" w:hAnsi="Times New Roman" w:cs="Times New Roman"/>
          <w:sz w:val="24"/>
        </w:rPr>
      </w:pPr>
      <w:r w:rsidRPr="00652CE0">
        <w:rPr>
          <w:rFonts w:ascii="Times New Roman" w:hAnsi="Times New Roman" w:cs="Times New Roman"/>
          <w:sz w:val="24"/>
        </w:rPr>
        <w:t xml:space="preserve">формирование самостоятельности обучающихся в любых жизненных ситуациях; </w:t>
      </w:r>
    </w:p>
    <w:p w:rsidR="0080317F" w:rsidRPr="00652CE0" w:rsidRDefault="0080317F" w:rsidP="0080317F">
      <w:pPr>
        <w:widowControl w:val="0"/>
        <w:numPr>
          <w:ilvl w:val="0"/>
          <w:numId w:val="115"/>
        </w:numPr>
        <w:suppressAutoHyphens/>
        <w:overflowPunct w:val="0"/>
        <w:autoSpaceDE w:val="0"/>
        <w:spacing w:after="0" w:line="302" w:lineRule="auto"/>
        <w:ind w:hanging="1003"/>
        <w:jc w:val="both"/>
        <w:rPr>
          <w:rFonts w:ascii="Times New Roman" w:hAnsi="Times New Roman" w:cs="Times New Roman"/>
          <w:sz w:val="24"/>
        </w:rPr>
      </w:pPr>
      <w:r w:rsidRPr="00652CE0">
        <w:rPr>
          <w:rFonts w:ascii="Times New Roman" w:hAnsi="Times New Roman" w:cs="Times New Roman"/>
          <w:sz w:val="24"/>
        </w:rPr>
        <w:t>осознание ответственности за результаты собственных действий и поступков;</w:t>
      </w:r>
    </w:p>
    <w:p w:rsidR="0080317F" w:rsidRPr="00652CE0" w:rsidRDefault="0080317F" w:rsidP="0080317F">
      <w:pPr>
        <w:pStyle w:val="a4"/>
        <w:widowControl w:val="0"/>
        <w:numPr>
          <w:ilvl w:val="0"/>
          <w:numId w:val="121"/>
        </w:numPr>
        <w:suppressAutoHyphens/>
        <w:spacing w:after="0" w:line="240" w:lineRule="auto"/>
        <w:contextualSpacing w:val="0"/>
        <w:jc w:val="both"/>
        <w:rPr>
          <w:rFonts w:ascii="Times New Roman" w:hAnsi="Times New Roman" w:cs="Times New Roman"/>
          <w:sz w:val="24"/>
        </w:rPr>
      </w:pPr>
      <w:r w:rsidRPr="00652CE0">
        <w:rPr>
          <w:rFonts w:ascii="Times New Roman" w:hAnsi="Times New Roman" w:cs="Times New Roman"/>
          <w:sz w:val="24"/>
        </w:rPr>
        <w:t>развитие трудолюбия, формирование потребности к учению, способности к преодолению трудностей для достижения результата;</w:t>
      </w:r>
    </w:p>
    <w:p w:rsidR="0080317F" w:rsidRPr="00652CE0" w:rsidRDefault="0080317F" w:rsidP="0080317F">
      <w:pPr>
        <w:tabs>
          <w:tab w:val="left" w:pos="709"/>
        </w:tabs>
        <w:ind w:firstLine="709"/>
        <w:jc w:val="both"/>
        <w:rPr>
          <w:rFonts w:ascii="Times New Roman" w:hAnsi="Times New Roman" w:cs="Times New Roman"/>
          <w:i/>
          <w:sz w:val="24"/>
        </w:rPr>
      </w:pPr>
      <w:r w:rsidRPr="00652CE0">
        <w:rPr>
          <w:rFonts w:ascii="Times New Roman" w:hAnsi="Times New Roman" w:cs="Times New Roman"/>
          <w:sz w:val="24"/>
        </w:rPr>
        <w:tab/>
      </w:r>
      <w:r w:rsidRPr="00652CE0">
        <w:rPr>
          <w:rFonts w:ascii="Times New Roman" w:hAnsi="Times New Roman" w:cs="Times New Roman"/>
          <w:i/>
          <w:sz w:val="24"/>
        </w:rPr>
        <w:t>В области формирования социальной культуры:</w:t>
      </w:r>
    </w:p>
    <w:p w:rsidR="0080317F" w:rsidRPr="00652CE0" w:rsidRDefault="0080317F" w:rsidP="0080317F">
      <w:pPr>
        <w:pStyle w:val="a4"/>
        <w:widowControl w:val="0"/>
        <w:numPr>
          <w:ilvl w:val="0"/>
          <w:numId w:val="121"/>
        </w:numPr>
        <w:suppressAutoHyphens/>
        <w:spacing w:after="0" w:line="240" w:lineRule="auto"/>
        <w:contextualSpacing w:val="0"/>
        <w:jc w:val="both"/>
        <w:rPr>
          <w:rFonts w:ascii="Times New Roman" w:hAnsi="Times New Roman" w:cs="Times New Roman"/>
          <w:sz w:val="24"/>
        </w:rPr>
      </w:pPr>
      <w:r w:rsidRPr="00652CE0">
        <w:rPr>
          <w:rFonts w:ascii="Times New Roman" w:hAnsi="Times New Roman" w:cs="Times New Roman"/>
          <w:sz w:val="24"/>
        </w:rPr>
        <w:t>воспитание ценностного отношения к Родине, к своему  национальному языку и культуре;</w:t>
      </w:r>
    </w:p>
    <w:p w:rsidR="0080317F" w:rsidRPr="00652CE0" w:rsidRDefault="0080317F" w:rsidP="0080317F">
      <w:pPr>
        <w:widowControl w:val="0"/>
        <w:numPr>
          <w:ilvl w:val="0"/>
          <w:numId w:val="107"/>
        </w:numPr>
        <w:tabs>
          <w:tab w:val="clear" w:pos="0"/>
          <w:tab w:val="num" w:pos="426"/>
        </w:tabs>
        <w:suppressAutoHyphens/>
        <w:overflowPunct w:val="0"/>
        <w:autoSpaceDE w:val="0"/>
        <w:spacing w:after="0" w:line="326" w:lineRule="auto"/>
        <w:ind w:firstLine="426"/>
        <w:jc w:val="both"/>
        <w:rPr>
          <w:rFonts w:ascii="Times New Roman" w:hAnsi="Times New Roman" w:cs="Times New Roman"/>
          <w:sz w:val="24"/>
        </w:rPr>
      </w:pPr>
      <w:r w:rsidRPr="00652CE0">
        <w:rPr>
          <w:rFonts w:ascii="Times New Roman" w:hAnsi="Times New Roman" w:cs="Times New Roman"/>
          <w:sz w:val="24"/>
        </w:rP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80317F" w:rsidRPr="00652CE0" w:rsidRDefault="0080317F" w:rsidP="0080317F">
      <w:pPr>
        <w:widowControl w:val="0"/>
        <w:numPr>
          <w:ilvl w:val="0"/>
          <w:numId w:val="107"/>
        </w:numPr>
        <w:tabs>
          <w:tab w:val="clear" w:pos="0"/>
          <w:tab w:val="num" w:pos="426"/>
        </w:tabs>
        <w:suppressAutoHyphens/>
        <w:overflowPunct w:val="0"/>
        <w:autoSpaceDE w:val="0"/>
        <w:spacing w:after="0" w:line="302" w:lineRule="auto"/>
        <w:ind w:firstLine="426"/>
        <w:jc w:val="both"/>
        <w:rPr>
          <w:rFonts w:ascii="Times New Roman" w:hAnsi="Times New Roman" w:cs="Times New Roman"/>
          <w:sz w:val="24"/>
        </w:rPr>
      </w:pPr>
      <w:r w:rsidRPr="00652CE0">
        <w:rPr>
          <w:rFonts w:ascii="Times New Roman" w:hAnsi="Times New Roman" w:cs="Times New Roman"/>
          <w:sz w:val="24"/>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80317F" w:rsidRPr="00652CE0" w:rsidRDefault="0080317F" w:rsidP="0080317F">
      <w:pPr>
        <w:widowControl w:val="0"/>
        <w:numPr>
          <w:ilvl w:val="0"/>
          <w:numId w:val="122"/>
        </w:numPr>
        <w:suppressAutoHyphens/>
        <w:overflowPunct w:val="0"/>
        <w:autoSpaceDE w:val="0"/>
        <w:spacing w:after="0" w:line="302" w:lineRule="auto"/>
        <w:jc w:val="both"/>
        <w:rPr>
          <w:rFonts w:ascii="Times New Roman" w:hAnsi="Times New Roman" w:cs="Times New Roman"/>
          <w:sz w:val="24"/>
        </w:rPr>
      </w:pPr>
      <w:r w:rsidRPr="00652CE0">
        <w:rPr>
          <w:rFonts w:ascii="Times New Roman" w:hAnsi="Times New Roman" w:cs="Times New Roman"/>
          <w:sz w:val="24"/>
        </w:rPr>
        <w:t>формирование патриотизма и чувства причастности к коллективным делам;</w:t>
      </w:r>
    </w:p>
    <w:p w:rsidR="0080317F" w:rsidRPr="00652CE0" w:rsidRDefault="0080317F" w:rsidP="0080317F">
      <w:pPr>
        <w:widowControl w:val="0"/>
        <w:numPr>
          <w:ilvl w:val="0"/>
          <w:numId w:val="122"/>
        </w:numPr>
        <w:suppressAutoHyphens/>
        <w:autoSpaceDE w:val="0"/>
        <w:spacing w:after="0" w:line="240" w:lineRule="auto"/>
        <w:rPr>
          <w:rFonts w:ascii="Times New Roman" w:hAnsi="Times New Roman" w:cs="Times New Roman"/>
          <w:sz w:val="24"/>
        </w:rPr>
      </w:pPr>
      <w:r w:rsidRPr="00652CE0">
        <w:rPr>
          <w:rFonts w:ascii="Times New Roman" w:hAnsi="Times New Roman" w:cs="Times New Roman"/>
          <w:sz w:val="24"/>
        </w:rPr>
        <w:t>укрепление доверия к другим людям;</w:t>
      </w:r>
    </w:p>
    <w:p w:rsidR="0080317F" w:rsidRPr="00652CE0" w:rsidRDefault="0080317F" w:rsidP="0080317F">
      <w:pPr>
        <w:widowControl w:val="0"/>
        <w:numPr>
          <w:ilvl w:val="0"/>
          <w:numId w:val="122"/>
        </w:numPr>
        <w:suppressAutoHyphens/>
        <w:overflowPunct w:val="0"/>
        <w:autoSpaceDE w:val="0"/>
        <w:spacing w:after="0" w:line="302" w:lineRule="auto"/>
        <w:jc w:val="both"/>
        <w:rPr>
          <w:rFonts w:ascii="Times New Roman" w:hAnsi="Times New Roman" w:cs="Times New Roman"/>
          <w:sz w:val="24"/>
        </w:rPr>
      </w:pPr>
      <w:r w:rsidRPr="00652CE0">
        <w:rPr>
          <w:rFonts w:ascii="Times New Roman" w:hAnsi="Times New Roman" w:cs="Times New Roman"/>
          <w:sz w:val="24"/>
        </w:rPr>
        <w:t>развитие доброжелательности и эмоциональной отзывчивости, понимания других людей и сопереживания им.</w:t>
      </w:r>
    </w:p>
    <w:p w:rsidR="0080317F" w:rsidRPr="00652CE0" w:rsidRDefault="0080317F" w:rsidP="0080317F">
      <w:pPr>
        <w:widowControl w:val="0"/>
        <w:numPr>
          <w:ilvl w:val="0"/>
          <w:numId w:val="122"/>
        </w:numPr>
        <w:suppressAutoHyphens/>
        <w:overflowPunct w:val="0"/>
        <w:autoSpaceDE w:val="0"/>
        <w:spacing w:after="0" w:line="326" w:lineRule="auto"/>
        <w:jc w:val="both"/>
        <w:rPr>
          <w:rFonts w:ascii="Times New Roman" w:hAnsi="Times New Roman" w:cs="Times New Roman"/>
          <w:sz w:val="24"/>
        </w:rPr>
      </w:pPr>
      <w:r w:rsidRPr="00652CE0">
        <w:rPr>
          <w:rFonts w:ascii="Times New Roman" w:hAnsi="Times New Roman" w:cs="Times New Roman"/>
          <w:sz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0317F" w:rsidRPr="00652CE0" w:rsidRDefault="0080317F" w:rsidP="0080317F">
      <w:pPr>
        <w:widowControl w:val="0"/>
        <w:numPr>
          <w:ilvl w:val="0"/>
          <w:numId w:val="122"/>
        </w:numPr>
        <w:suppressAutoHyphens/>
        <w:overflowPunct w:val="0"/>
        <w:autoSpaceDE w:val="0"/>
        <w:spacing w:after="0" w:line="302" w:lineRule="auto"/>
        <w:jc w:val="both"/>
        <w:rPr>
          <w:rFonts w:ascii="Times New Roman" w:hAnsi="Times New Roman" w:cs="Times New Roman"/>
          <w:sz w:val="24"/>
        </w:rPr>
      </w:pPr>
      <w:r w:rsidRPr="00652CE0">
        <w:rPr>
          <w:rFonts w:ascii="Times New Roman" w:hAnsi="Times New Roman" w:cs="Times New Roman"/>
          <w:sz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0317F" w:rsidRPr="00652CE0" w:rsidRDefault="0080317F" w:rsidP="0080317F">
      <w:pPr>
        <w:widowControl w:val="0"/>
        <w:numPr>
          <w:ilvl w:val="0"/>
          <w:numId w:val="122"/>
        </w:numPr>
        <w:tabs>
          <w:tab w:val="left" w:pos="2080"/>
        </w:tabs>
        <w:suppressAutoHyphens/>
        <w:autoSpaceDE w:val="0"/>
        <w:spacing w:after="0" w:line="240" w:lineRule="auto"/>
        <w:rPr>
          <w:rFonts w:ascii="Times New Roman" w:hAnsi="Times New Roman" w:cs="Times New Roman"/>
          <w:sz w:val="24"/>
        </w:rPr>
      </w:pPr>
      <w:r w:rsidRPr="00652CE0">
        <w:rPr>
          <w:rFonts w:ascii="Times New Roman" w:hAnsi="Times New Roman" w:cs="Times New Roman"/>
          <w:sz w:val="24"/>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80317F" w:rsidRPr="00652CE0" w:rsidRDefault="0080317F" w:rsidP="0080317F">
      <w:pPr>
        <w:autoSpaceDE w:val="0"/>
        <w:spacing w:line="162" w:lineRule="exact"/>
        <w:rPr>
          <w:rFonts w:ascii="Times New Roman" w:hAnsi="Times New Roman" w:cs="Times New Roman"/>
          <w:sz w:val="24"/>
        </w:rPr>
      </w:pPr>
    </w:p>
    <w:p w:rsidR="0080317F" w:rsidRPr="00652CE0" w:rsidRDefault="0080317F" w:rsidP="0080317F">
      <w:pPr>
        <w:ind w:firstLine="709"/>
        <w:jc w:val="both"/>
        <w:rPr>
          <w:rFonts w:ascii="Times New Roman" w:hAnsi="Times New Roman" w:cs="Times New Roman"/>
          <w:i/>
          <w:sz w:val="24"/>
        </w:rPr>
      </w:pPr>
      <w:r w:rsidRPr="00652CE0">
        <w:rPr>
          <w:rFonts w:ascii="Times New Roman" w:hAnsi="Times New Roman" w:cs="Times New Roman"/>
          <w:i/>
          <w:sz w:val="24"/>
        </w:rPr>
        <w:tab/>
        <w:t>В области формирования семейной культуры:</w:t>
      </w:r>
    </w:p>
    <w:p w:rsidR="0080317F" w:rsidRPr="00652CE0" w:rsidRDefault="0080317F" w:rsidP="0080317F">
      <w:pPr>
        <w:pStyle w:val="a4"/>
        <w:widowControl w:val="0"/>
        <w:numPr>
          <w:ilvl w:val="0"/>
          <w:numId w:val="109"/>
        </w:numPr>
        <w:suppressAutoHyphens/>
        <w:spacing w:after="0" w:line="240" w:lineRule="auto"/>
        <w:ind w:left="0" w:firstLine="709"/>
        <w:contextualSpacing w:val="0"/>
        <w:jc w:val="both"/>
        <w:rPr>
          <w:rFonts w:ascii="Times New Roman" w:hAnsi="Times New Roman" w:cs="Times New Roman"/>
          <w:sz w:val="24"/>
        </w:rPr>
      </w:pPr>
      <w:r w:rsidRPr="00652CE0">
        <w:rPr>
          <w:rFonts w:ascii="Times New Roman" w:hAnsi="Times New Roman" w:cs="Times New Roman"/>
          <w:sz w:val="24"/>
        </w:rPr>
        <w:t>формирование уважительного отношения к родителям, осознанного, заботливого отношения к старшим и младшим;</w:t>
      </w:r>
    </w:p>
    <w:p w:rsidR="0080317F" w:rsidRPr="00652CE0" w:rsidRDefault="0080317F" w:rsidP="0080317F">
      <w:pPr>
        <w:overflowPunct w:val="0"/>
        <w:autoSpaceDE w:val="0"/>
        <w:spacing w:line="300" w:lineRule="auto"/>
        <w:ind w:firstLine="709"/>
        <w:jc w:val="both"/>
        <w:rPr>
          <w:rFonts w:ascii="Times New Roman" w:hAnsi="Times New Roman" w:cs="Times New Roman"/>
          <w:sz w:val="24"/>
        </w:rPr>
      </w:pPr>
      <w:r w:rsidRPr="00652CE0">
        <w:rPr>
          <w:rFonts w:ascii="Times New Roman" w:hAnsi="Times New Roman" w:cs="Times New Roman"/>
          <w:sz w:val="24"/>
        </w:rPr>
        <w:t>формирование представления о семейных ценностях,</w:t>
      </w:r>
      <w:r w:rsidR="00887E78">
        <w:rPr>
          <w:rFonts w:ascii="Times New Roman" w:hAnsi="Times New Roman" w:cs="Times New Roman"/>
          <w:sz w:val="24"/>
        </w:rPr>
        <w:t xml:space="preserve"> </w:t>
      </w:r>
      <w:r w:rsidRPr="00652CE0">
        <w:rPr>
          <w:rFonts w:ascii="Times New Roman" w:hAnsi="Times New Roman" w:cs="Times New Roman"/>
          <w:sz w:val="24"/>
        </w:rPr>
        <w:t>гендерных семейных ролях и уважения к ним;</w:t>
      </w:r>
    </w:p>
    <w:p w:rsidR="0080317F" w:rsidRPr="00652CE0" w:rsidRDefault="0080317F" w:rsidP="0080317F">
      <w:pPr>
        <w:pStyle w:val="a4"/>
        <w:widowControl w:val="0"/>
        <w:numPr>
          <w:ilvl w:val="0"/>
          <w:numId w:val="109"/>
        </w:numPr>
        <w:suppressAutoHyphens/>
        <w:spacing w:after="0" w:line="240" w:lineRule="auto"/>
        <w:ind w:left="0" w:firstLine="709"/>
        <w:contextualSpacing w:val="0"/>
        <w:jc w:val="both"/>
        <w:rPr>
          <w:rFonts w:ascii="Times New Roman" w:hAnsi="Times New Roman" w:cs="Times New Roman"/>
          <w:sz w:val="24"/>
        </w:rPr>
      </w:pPr>
      <w:r w:rsidRPr="00652CE0">
        <w:rPr>
          <w:rFonts w:ascii="Times New Roman" w:hAnsi="Times New Roman" w:cs="Times New Roman"/>
          <w:sz w:val="24"/>
        </w:rPr>
        <w:t>знакомство с культурно – историческими и этническими традициями российской семьи.</w:t>
      </w:r>
    </w:p>
    <w:p w:rsidR="0080317F" w:rsidRPr="00652CE0" w:rsidRDefault="0080317F" w:rsidP="00887E78">
      <w:pPr>
        <w:pStyle w:val="a4"/>
        <w:spacing w:after="0"/>
        <w:ind w:left="0" w:firstLine="709"/>
        <w:jc w:val="both"/>
        <w:rPr>
          <w:rFonts w:ascii="Times New Roman" w:hAnsi="Times New Roman" w:cs="Times New Roman"/>
          <w:sz w:val="24"/>
        </w:rPr>
      </w:pPr>
    </w:p>
    <w:p w:rsidR="0080317F" w:rsidRPr="00652CE0" w:rsidRDefault="0080317F" w:rsidP="00887E78">
      <w:pPr>
        <w:spacing w:after="0"/>
        <w:ind w:firstLine="709"/>
        <w:jc w:val="center"/>
        <w:rPr>
          <w:rFonts w:ascii="Times New Roman" w:hAnsi="Times New Roman" w:cs="Times New Roman"/>
          <w:b/>
          <w:sz w:val="24"/>
        </w:rPr>
      </w:pPr>
      <w:r w:rsidRPr="00652CE0">
        <w:rPr>
          <w:rFonts w:ascii="Times New Roman" w:hAnsi="Times New Roman" w:cs="Times New Roman"/>
          <w:b/>
          <w:sz w:val="24"/>
        </w:rPr>
        <w:t xml:space="preserve"> Основные направления и ценностные основы</w:t>
      </w:r>
    </w:p>
    <w:p w:rsidR="0080317F" w:rsidRPr="00652CE0" w:rsidRDefault="0080317F" w:rsidP="00887E78">
      <w:pPr>
        <w:spacing w:after="0"/>
        <w:ind w:firstLine="709"/>
        <w:jc w:val="center"/>
        <w:rPr>
          <w:rFonts w:ascii="Times New Roman" w:hAnsi="Times New Roman" w:cs="Times New Roman"/>
          <w:b/>
          <w:sz w:val="24"/>
        </w:rPr>
      </w:pPr>
      <w:r w:rsidRPr="00652CE0">
        <w:rPr>
          <w:rFonts w:ascii="Times New Roman" w:hAnsi="Times New Roman" w:cs="Times New Roman"/>
          <w:b/>
          <w:sz w:val="24"/>
        </w:rPr>
        <w:lastRenderedPageBreak/>
        <w:t>духовно-нравственного развития и воспитания обучающихся с ЗПР</w:t>
      </w:r>
    </w:p>
    <w:p w:rsidR="0080317F" w:rsidRPr="00652CE0" w:rsidRDefault="0080317F" w:rsidP="00887E78">
      <w:pPr>
        <w:spacing w:after="0"/>
        <w:ind w:firstLine="709"/>
        <w:jc w:val="center"/>
        <w:rPr>
          <w:rFonts w:ascii="Times New Roman" w:hAnsi="Times New Roman" w:cs="Times New Roman"/>
          <w:b/>
          <w:sz w:val="24"/>
        </w:rPr>
      </w:pPr>
      <w:r w:rsidRPr="00652CE0">
        <w:rPr>
          <w:rFonts w:ascii="Times New Roman" w:hAnsi="Times New Roman" w:cs="Times New Roman"/>
          <w:b/>
          <w:sz w:val="24"/>
        </w:rPr>
        <w:t>на ступени начального общего образования</w:t>
      </w:r>
    </w:p>
    <w:p w:rsidR="0080317F" w:rsidRPr="00652CE0" w:rsidRDefault="0080317F" w:rsidP="0080317F">
      <w:pPr>
        <w:spacing w:after="120"/>
        <w:ind w:firstLine="708"/>
        <w:jc w:val="both"/>
        <w:rPr>
          <w:rFonts w:ascii="Times New Roman" w:hAnsi="Times New Roman" w:cs="Times New Roman"/>
          <w:sz w:val="24"/>
        </w:rPr>
      </w:pPr>
    </w:p>
    <w:p w:rsidR="0080317F" w:rsidRPr="00652CE0" w:rsidRDefault="0080317F" w:rsidP="0080317F">
      <w:pPr>
        <w:pStyle w:val="a4"/>
        <w:widowControl w:val="0"/>
        <w:numPr>
          <w:ilvl w:val="0"/>
          <w:numId w:val="112"/>
        </w:numPr>
        <w:suppressAutoHyphens/>
        <w:spacing w:after="120" w:line="240" w:lineRule="auto"/>
        <w:ind w:firstLine="708"/>
        <w:contextualSpacing w:val="0"/>
        <w:jc w:val="both"/>
        <w:rPr>
          <w:rFonts w:ascii="Times New Roman" w:hAnsi="Times New Roman" w:cs="Times New Roman"/>
          <w:sz w:val="24"/>
        </w:rPr>
      </w:pPr>
      <w:r w:rsidRPr="00652CE0">
        <w:rPr>
          <w:rFonts w:ascii="Times New Roman" w:hAnsi="Times New Roman" w:cs="Times New Roman"/>
          <w:sz w:val="24"/>
        </w:rPr>
        <w:t>Воспитание нравственных чувств и этического сознания.</w:t>
      </w:r>
    </w:p>
    <w:p w:rsidR="0080317F" w:rsidRPr="00652CE0" w:rsidRDefault="0080317F" w:rsidP="0080317F">
      <w:pPr>
        <w:spacing w:after="120"/>
        <w:ind w:firstLine="708"/>
        <w:jc w:val="both"/>
        <w:rPr>
          <w:rFonts w:ascii="Times New Roman" w:hAnsi="Times New Roman" w:cs="Times New Roman"/>
          <w:i/>
          <w:sz w:val="24"/>
        </w:rPr>
      </w:pPr>
      <w:r w:rsidRPr="00652CE0">
        <w:rPr>
          <w:rFonts w:ascii="Times New Roman" w:hAnsi="Times New Roman" w:cs="Times New Roman"/>
          <w:sz w:val="24"/>
        </w:rPr>
        <w:t>Ценности</w:t>
      </w:r>
      <w:r w:rsidRPr="00652CE0">
        <w:rPr>
          <w:rFonts w:ascii="Times New Roman" w:hAnsi="Times New Roman" w:cs="Times New Roman"/>
          <w:b/>
          <w:i/>
          <w:sz w:val="24"/>
        </w:rPr>
        <w:t>:</w:t>
      </w:r>
      <w:r w:rsidRPr="00652CE0">
        <w:rPr>
          <w:rFonts w:ascii="Times New Roman" w:hAnsi="Times New Roman" w:cs="Times New Roman"/>
          <w:i/>
          <w:sz w:val="24"/>
        </w:rPr>
        <w:t xml:space="preserve"> нравственный выбор; жизнь и смысл  жизни;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культуреи светской этике.</w:t>
      </w:r>
    </w:p>
    <w:p w:rsidR="0080317F" w:rsidRPr="00652CE0" w:rsidRDefault="0080317F" w:rsidP="0080317F">
      <w:pPr>
        <w:pStyle w:val="a4"/>
        <w:widowControl w:val="0"/>
        <w:numPr>
          <w:ilvl w:val="0"/>
          <w:numId w:val="112"/>
        </w:numPr>
        <w:suppressAutoHyphens/>
        <w:spacing w:after="120" w:line="240" w:lineRule="auto"/>
        <w:ind w:firstLine="708"/>
        <w:contextualSpacing w:val="0"/>
        <w:jc w:val="both"/>
        <w:rPr>
          <w:rFonts w:ascii="Times New Roman" w:hAnsi="Times New Roman" w:cs="Times New Roman"/>
          <w:sz w:val="24"/>
        </w:rPr>
      </w:pPr>
      <w:r w:rsidRPr="00652CE0">
        <w:rPr>
          <w:rFonts w:ascii="Times New Roman" w:hAnsi="Times New Roman" w:cs="Times New Roman"/>
          <w:sz w:val="24"/>
        </w:rPr>
        <w:t>Воспитание трудолюбия, творческого отношения к учению, труду, жизни.</w:t>
      </w:r>
    </w:p>
    <w:p w:rsidR="0080317F" w:rsidRPr="00652CE0" w:rsidRDefault="0080317F" w:rsidP="0080317F">
      <w:pPr>
        <w:spacing w:after="120"/>
        <w:ind w:firstLine="708"/>
        <w:jc w:val="both"/>
        <w:rPr>
          <w:rFonts w:ascii="Times New Roman" w:hAnsi="Times New Roman" w:cs="Times New Roman"/>
          <w:i/>
          <w:sz w:val="24"/>
        </w:rPr>
      </w:pPr>
      <w:r w:rsidRPr="00652CE0">
        <w:rPr>
          <w:rFonts w:ascii="Times New Roman" w:hAnsi="Times New Roman" w:cs="Times New Roman"/>
          <w:sz w:val="24"/>
        </w:rPr>
        <w:t>Ценности:</w:t>
      </w:r>
      <w:r w:rsidRPr="00652CE0">
        <w:rPr>
          <w:rFonts w:ascii="Times New Roman" w:hAnsi="Times New Roman" w:cs="Times New Roman"/>
          <w:i/>
          <w:sz w:val="24"/>
        </w:rPr>
        <w:t>уважение к труду; творчество и созидание, стремление к познанию, целеустремленность и настойчивость; бережливость, трудолюбие.</w:t>
      </w:r>
    </w:p>
    <w:p w:rsidR="0080317F" w:rsidRPr="00652CE0" w:rsidRDefault="0080317F" w:rsidP="0080317F">
      <w:pPr>
        <w:pStyle w:val="a4"/>
        <w:widowControl w:val="0"/>
        <w:numPr>
          <w:ilvl w:val="0"/>
          <w:numId w:val="112"/>
        </w:numPr>
        <w:suppressAutoHyphens/>
        <w:spacing w:after="120" w:line="240" w:lineRule="auto"/>
        <w:ind w:firstLine="708"/>
        <w:contextualSpacing w:val="0"/>
        <w:jc w:val="both"/>
        <w:rPr>
          <w:rFonts w:ascii="Times New Roman" w:hAnsi="Times New Roman" w:cs="Times New Roman"/>
          <w:sz w:val="24"/>
        </w:rPr>
      </w:pPr>
      <w:r w:rsidRPr="00652CE0">
        <w:rPr>
          <w:rFonts w:ascii="Times New Roman" w:hAnsi="Times New Roman" w:cs="Times New Roman"/>
          <w:sz w:val="24"/>
        </w:rPr>
        <w:t>Воспитание гражданственности, патриотизма, уважение к правам, свободам и обязанностям человека.</w:t>
      </w:r>
    </w:p>
    <w:p w:rsidR="0080317F" w:rsidRPr="00652CE0" w:rsidRDefault="0080317F" w:rsidP="0080317F">
      <w:pPr>
        <w:spacing w:after="120"/>
        <w:ind w:firstLine="708"/>
        <w:jc w:val="both"/>
        <w:rPr>
          <w:rFonts w:ascii="Times New Roman" w:hAnsi="Times New Roman" w:cs="Times New Roman"/>
          <w:i/>
          <w:sz w:val="24"/>
        </w:rPr>
      </w:pPr>
      <w:r w:rsidRPr="00652CE0">
        <w:rPr>
          <w:rFonts w:ascii="Times New Roman" w:hAnsi="Times New Roman" w:cs="Times New Roman"/>
          <w:sz w:val="24"/>
        </w:rPr>
        <w:t xml:space="preserve">Ценности: </w:t>
      </w:r>
      <w:r w:rsidRPr="00652CE0">
        <w:rPr>
          <w:rFonts w:ascii="Times New Roman" w:hAnsi="Times New Roman" w:cs="Times New Roman"/>
          <w:i/>
          <w:sz w:val="24"/>
        </w:rPr>
        <w:t>любовь к России, к своему народу, своему краю; Служение своему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80317F" w:rsidRPr="00652CE0" w:rsidRDefault="0080317F" w:rsidP="0080317F">
      <w:pPr>
        <w:pStyle w:val="a4"/>
        <w:widowControl w:val="0"/>
        <w:numPr>
          <w:ilvl w:val="0"/>
          <w:numId w:val="112"/>
        </w:numPr>
        <w:suppressAutoHyphens/>
        <w:spacing w:after="0" w:line="240" w:lineRule="auto"/>
        <w:ind w:firstLine="708"/>
        <w:contextualSpacing w:val="0"/>
        <w:jc w:val="both"/>
        <w:rPr>
          <w:rFonts w:ascii="Times New Roman" w:hAnsi="Times New Roman" w:cs="Times New Roman"/>
          <w:sz w:val="24"/>
        </w:rPr>
      </w:pPr>
      <w:r w:rsidRPr="00652CE0">
        <w:rPr>
          <w:rFonts w:ascii="Times New Roman" w:hAnsi="Times New Roman" w:cs="Times New Roman"/>
          <w:sz w:val="24"/>
        </w:rPr>
        <w:t>Воспитание ценностного отношения к природе, окружающей среде экологическое воспитание).</w:t>
      </w:r>
    </w:p>
    <w:p w:rsidR="0080317F" w:rsidRPr="00652CE0" w:rsidRDefault="0080317F" w:rsidP="0080317F">
      <w:pPr>
        <w:spacing w:after="120"/>
        <w:ind w:firstLine="708"/>
        <w:jc w:val="both"/>
        <w:rPr>
          <w:rFonts w:ascii="Times New Roman" w:hAnsi="Times New Roman" w:cs="Times New Roman"/>
          <w:i/>
          <w:sz w:val="24"/>
        </w:rPr>
      </w:pPr>
      <w:r w:rsidRPr="00652CE0">
        <w:rPr>
          <w:rFonts w:ascii="Times New Roman" w:hAnsi="Times New Roman" w:cs="Times New Roman"/>
          <w:sz w:val="24"/>
        </w:rPr>
        <w:t>Ценности</w:t>
      </w:r>
      <w:r w:rsidRPr="00652CE0">
        <w:rPr>
          <w:rFonts w:ascii="Times New Roman" w:hAnsi="Times New Roman" w:cs="Times New Roman"/>
          <w:b/>
          <w:sz w:val="24"/>
        </w:rPr>
        <w:t xml:space="preserve">: </w:t>
      </w:r>
      <w:r w:rsidRPr="00652CE0">
        <w:rPr>
          <w:rFonts w:ascii="Times New Roman" w:hAnsi="Times New Roman" w:cs="Times New Roman"/>
          <w:i/>
          <w:sz w:val="24"/>
        </w:rPr>
        <w:t>Родная земля, заповедная природа, планета Земля, экологическое сознание.</w:t>
      </w:r>
    </w:p>
    <w:p w:rsidR="0080317F" w:rsidRPr="00652CE0" w:rsidRDefault="0080317F" w:rsidP="0080317F">
      <w:pPr>
        <w:pStyle w:val="a4"/>
        <w:widowControl w:val="0"/>
        <w:numPr>
          <w:ilvl w:val="0"/>
          <w:numId w:val="112"/>
        </w:numPr>
        <w:suppressAutoHyphens/>
        <w:spacing w:after="0" w:line="240" w:lineRule="auto"/>
        <w:ind w:firstLine="708"/>
        <w:contextualSpacing w:val="0"/>
        <w:jc w:val="both"/>
        <w:rPr>
          <w:rFonts w:ascii="Times New Roman" w:hAnsi="Times New Roman" w:cs="Times New Roman"/>
          <w:sz w:val="24"/>
        </w:rPr>
      </w:pPr>
      <w:r w:rsidRPr="00652CE0">
        <w:rPr>
          <w:rFonts w:ascii="Times New Roman" w:hAnsi="Times New Roman" w:cs="Times New Roman"/>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0317F" w:rsidRPr="00652CE0" w:rsidRDefault="0080317F" w:rsidP="0080317F">
      <w:pPr>
        <w:ind w:firstLine="708"/>
        <w:jc w:val="both"/>
        <w:rPr>
          <w:rFonts w:ascii="Times New Roman" w:hAnsi="Times New Roman" w:cs="Times New Roman"/>
          <w:i/>
          <w:sz w:val="24"/>
        </w:rPr>
      </w:pPr>
      <w:r w:rsidRPr="00652CE0">
        <w:rPr>
          <w:rFonts w:ascii="Times New Roman" w:hAnsi="Times New Roman" w:cs="Times New Roman"/>
          <w:sz w:val="24"/>
        </w:rPr>
        <w:t xml:space="preserve">Ценности: </w:t>
      </w:r>
      <w:r w:rsidRPr="00652CE0">
        <w:rPr>
          <w:rFonts w:ascii="Times New Roman" w:hAnsi="Times New Roman" w:cs="Times New Roman"/>
          <w:i/>
          <w:sz w:val="24"/>
        </w:rPr>
        <w:t>красота, гармония, духовный мир человека, эстетическое развитие, самовыражение в творчестве и искусстве.</w:t>
      </w:r>
    </w:p>
    <w:p w:rsidR="0080317F" w:rsidRPr="00652CE0" w:rsidRDefault="0080317F" w:rsidP="0080317F">
      <w:pPr>
        <w:ind w:firstLine="708"/>
        <w:jc w:val="both"/>
        <w:rPr>
          <w:rFonts w:ascii="Times New Roman" w:hAnsi="Times New Roman" w:cs="Times New Roman"/>
          <w:b/>
          <w:sz w:val="24"/>
        </w:rPr>
      </w:pP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 xml:space="preserve"> Принципы духовно-нравственного развития и воспитания обучающихся с ЗПР на ступени начального общего образования.</w:t>
      </w:r>
    </w:p>
    <w:p w:rsidR="0080317F" w:rsidRPr="00652CE0" w:rsidRDefault="0080317F" w:rsidP="0080317F">
      <w:pPr>
        <w:ind w:firstLine="708"/>
        <w:jc w:val="both"/>
        <w:rPr>
          <w:rFonts w:ascii="Times New Roman" w:hAnsi="Times New Roman" w:cs="Times New Roman"/>
          <w:b/>
          <w:sz w:val="24"/>
        </w:rPr>
      </w:pP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Принцип следования нравственному примеру.</w:t>
      </w:r>
    </w:p>
    <w:p w:rsidR="0080317F" w:rsidRPr="00652CE0" w:rsidRDefault="0080317F" w:rsidP="0080317F">
      <w:pPr>
        <w:ind w:firstLine="708"/>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Принцип системно – деятельностной организации воспитания.</w:t>
      </w:r>
    </w:p>
    <w:p w:rsidR="0080317F" w:rsidRPr="00652CE0" w:rsidRDefault="0080317F" w:rsidP="0080317F">
      <w:pPr>
        <w:ind w:firstLine="708"/>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 xml:space="preserve">Для решения воспитательных задач обучающиеся вместе с педагогами и родителями, иными субъектами воспитания и социализации обращаются к содержанию: </w:t>
      </w:r>
      <w:r w:rsidRPr="00652CE0">
        <w:rPr>
          <w:rStyle w:val="Zag11"/>
          <w:rFonts w:ascii="Times New Roman" w:eastAsia="@Arial Unicode MS" w:hAnsi="Times New Roman" w:cs="Times New Roman"/>
          <w:color w:val="000000"/>
          <w:sz w:val="24"/>
        </w:rPr>
        <w:t xml:space="preserve">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w:t>
      </w:r>
      <w:r w:rsidRPr="00652CE0">
        <w:rPr>
          <w:rStyle w:val="Zag11"/>
          <w:rFonts w:ascii="Times New Roman" w:eastAsia="@Arial Unicode MS" w:hAnsi="Times New Roman" w:cs="Times New Roman"/>
          <w:color w:val="000000"/>
          <w:sz w:val="24"/>
        </w:rPr>
        <w:lastRenderedPageBreak/>
        <w:t xml:space="preserve">(законных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w:t>
      </w:r>
      <w:r w:rsidRPr="00652CE0">
        <w:rPr>
          <w:rStyle w:val="Zag11"/>
          <w:rFonts w:ascii="Times New Roman" w:eastAsia="@Arial Unicode MS" w:hAnsi="Times New Roman" w:cs="Times New Roman"/>
          <w:sz w:val="24"/>
        </w:rPr>
        <w:t>других источников информации и научного знания.</w:t>
      </w: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Принцип диалогического общения.</w:t>
      </w:r>
    </w:p>
    <w:p w:rsidR="0080317F" w:rsidRPr="00652CE0" w:rsidRDefault="0080317F" w:rsidP="0080317F">
      <w:pPr>
        <w:ind w:firstLine="708"/>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Принцип полисубъективности воспитания.</w:t>
      </w:r>
    </w:p>
    <w:p w:rsidR="0080317F" w:rsidRPr="00652CE0" w:rsidRDefault="0080317F" w:rsidP="0080317F">
      <w:pPr>
        <w:ind w:firstLine="708"/>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Принцип ориентации на идеал.</w:t>
      </w:r>
    </w:p>
    <w:p w:rsidR="0080317F" w:rsidRPr="00652CE0" w:rsidRDefault="0080317F" w:rsidP="0080317F">
      <w:pPr>
        <w:ind w:firstLine="708"/>
        <w:jc w:val="both"/>
        <w:rPr>
          <w:rFonts w:ascii="Times New Roman" w:eastAsia="@Arial Unicode MS" w:hAnsi="Times New Roman" w:cs="Times New Roman"/>
          <w:sz w:val="24"/>
        </w:rPr>
      </w:pPr>
      <w:r w:rsidRPr="00652CE0">
        <w:rPr>
          <w:rStyle w:val="Zag11"/>
          <w:rFonts w:ascii="Times New Roman" w:eastAsia="@Arial Unicode MS" w:hAnsi="Times New Roman" w:cs="Times New Roman"/>
          <w:sz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Аксиологический принцип.</w:t>
      </w:r>
    </w:p>
    <w:p w:rsidR="0080317F" w:rsidRPr="00652CE0" w:rsidRDefault="0080317F" w:rsidP="0080317F">
      <w:pPr>
        <w:ind w:firstLine="708"/>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Принцип идентификации (персонификации).</w:t>
      </w:r>
    </w:p>
    <w:p w:rsidR="0080317F" w:rsidRPr="00652CE0" w:rsidRDefault="0080317F" w:rsidP="0080317F">
      <w:pPr>
        <w:ind w:firstLine="708"/>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80317F" w:rsidRPr="00652CE0" w:rsidRDefault="0080317F" w:rsidP="0080317F">
      <w:pPr>
        <w:ind w:firstLine="708"/>
        <w:jc w:val="both"/>
        <w:rPr>
          <w:rFonts w:ascii="Times New Roman" w:eastAsia="@Arial Unicode MS" w:hAnsi="Times New Roman" w:cs="Times New Roman"/>
          <w:sz w:val="24"/>
        </w:rPr>
      </w:pPr>
    </w:p>
    <w:p w:rsidR="0080317F" w:rsidRPr="00652CE0" w:rsidRDefault="0080317F" w:rsidP="0080317F">
      <w:pPr>
        <w:ind w:firstLine="708"/>
        <w:jc w:val="both"/>
        <w:rPr>
          <w:rFonts w:ascii="Times New Roman" w:hAnsi="Times New Roman" w:cs="Times New Roman"/>
          <w:b/>
          <w:sz w:val="24"/>
        </w:rPr>
      </w:pPr>
      <w:r w:rsidRPr="00652CE0">
        <w:rPr>
          <w:rFonts w:ascii="Times New Roman" w:hAnsi="Times New Roman" w:cs="Times New Roman"/>
          <w:b/>
          <w:sz w:val="24"/>
        </w:rPr>
        <w:t xml:space="preserve"> Основное содержание духовно - нравственного развития и в</w:t>
      </w:r>
      <w:r>
        <w:rPr>
          <w:rFonts w:ascii="Times New Roman" w:hAnsi="Times New Roman" w:cs="Times New Roman"/>
          <w:b/>
          <w:sz w:val="24"/>
        </w:rPr>
        <w:t>оспитания обучающихся с ЗПР на уровне</w:t>
      </w:r>
      <w:r w:rsidRPr="00652CE0">
        <w:rPr>
          <w:rFonts w:ascii="Times New Roman" w:hAnsi="Times New Roman" w:cs="Times New Roman"/>
          <w:b/>
          <w:sz w:val="24"/>
        </w:rPr>
        <w:t xml:space="preserve"> начального общего образования</w:t>
      </w:r>
    </w:p>
    <w:p w:rsidR="0080317F" w:rsidRPr="00652CE0" w:rsidRDefault="0080317F" w:rsidP="0080317F">
      <w:pPr>
        <w:ind w:firstLine="708"/>
        <w:jc w:val="both"/>
        <w:rPr>
          <w:rFonts w:ascii="Times New Roman" w:hAnsi="Times New Roman" w:cs="Times New Roman"/>
          <w:sz w:val="24"/>
        </w:rPr>
      </w:pPr>
    </w:p>
    <w:p w:rsidR="0080317F" w:rsidRPr="00652CE0" w:rsidRDefault="0080317F" w:rsidP="0080317F">
      <w:pPr>
        <w:spacing w:after="120"/>
        <w:ind w:firstLine="708"/>
        <w:jc w:val="both"/>
        <w:rPr>
          <w:rFonts w:ascii="Times New Roman" w:hAnsi="Times New Roman" w:cs="Times New Roman"/>
          <w:b/>
          <w:i/>
          <w:sz w:val="24"/>
        </w:rPr>
      </w:pPr>
      <w:r w:rsidRPr="00652CE0">
        <w:rPr>
          <w:rFonts w:ascii="Times New Roman" w:hAnsi="Times New Roman" w:cs="Times New Roman"/>
          <w:b/>
          <w:i/>
          <w:sz w:val="24"/>
        </w:rPr>
        <w:t>Воспитание нравственных чувств и этического сознания:</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первоначальные представления о базовых национальных российских ценностях;</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различие хороших и плохих поступков;</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представления о правилах поведения в образовательном учреждении, дома, на улице, в общественных местах, в транспорте, на природе;</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элементарные представления о роли традиционных религиях в развитии Российского государства;</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уважительное отношение к родителям, старшим; доброжелательное отношение к сверстникам и младшим;</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установление дружеских взаимоотношений в коллективе, основанных на взаимопомощи и взаимной поддержке;</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бережное, гуманное отношение ко всему живому;</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знание правил этики, культуры речи;</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умение признаваться в плохом поступке и проанализировать его; стремление избегать плохих поступков;</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представления о возможном негативном влиянии на морально- психологическое состояние человека компьютерных игр и СМИ;</w:t>
      </w:r>
    </w:p>
    <w:p w:rsidR="0080317F" w:rsidRPr="00652CE0" w:rsidRDefault="0080317F" w:rsidP="0080317F">
      <w:pPr>
        <w:pStyle w:val="a4"/>
        <w:widowControl w:val="0"/>
        <w:numPr>
          <w:ilvl w:val="0"/>
          <w:numId w:val="112"/>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отрицательное отношение к аморальным поступкам, грубости, оскорбительным словам и действиям.</w:t>
      </w:r>
    </w:p>
    <w:p w:rsidR="0080317F" w:rsidRPr="00652CE0" w:rsidRDefault="0080317F" w:rsidP="0080317F">
      <w:pPr>
        <w:ind w:firstLine="709"/>
        <w:jc w:val="both"/>
        <w:rPr>
          <w:rFonts w:ascii="Times New Roman" w:hAnsi="Times New Roman" w:cs="Times New Roman"/>
          <w:b/>
          <w:i/>
          <w:sz w:val="24"/>
        </w:rPr>
      </w:pPr>
      <w:r w:rsidRPr="00652CE0">
        <w:rPr>
          <w:rFonts w:ascii="Times New Roman" w:hAnsi="Times New Roman" w:cs="Times New Roman"/>
          <w:b/>
          <w:i/>
          <w:sz w:val="24"/>
        </w:rPr>
        <w:t>Воспитание трудолюбия, творческого отношения к учению, труду, жизни:</w:t>
      </w:r>
    </w:p>
    <w:p w:rsidR="0080317F" w:rsidRPr="00652CE0" w:rsidRDefault="0080317F" w:rsidP="0080317F">
      <w:pPr>
        <w:pStyle w:val="a4"/>
        <w:widowControl w:val="0"/>
        <w:numPr>
          <w:ilvl w:val="0"/>
          <w:numId w:val="113"/>
        </w:numPr>
        <w:suppressAutoHyphens/>
        <w:spacing w:after="0" w:line="240" w:lineRule="auto"/>
        <w:ind w:firstLine="709"/>
        <w:contextualSpacing w:val="0"/>
        <w:jc w:val="both"/>
        <w:rPr>
          <w:rFonts w:ascii="Times New Roman" w:hAnsi="Times New Roman" w:cs="Times New Roman"/>
          <w:sz w:val="24"/>
        </w:rPr>
      </w:pPr>
      <w:r w:rsidRPr="00652CE0">
        <w:rPr>
          <w:rFonts w:ascii="Times New Roman" w:hAnsi="Times New Roman" w:cs="Times New Roman"/>
          <w:sz w:val="24"/>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rsidR="0080317F" w:rsidRPr="00652CE0" w:rsidRDefault="0080317F" w:rsidP="0080317F">
      <w:pPr>
        <w:pStyle w:val="a4"/>
        <w:widowControl w:val="0"/>
        <w:numPr>
          <w:ilvl w:val="0"/>
          <w:numId w:val="113"/>
        </w:numPr>
        <w:suppressAutoHyphens/>
        <w:spacing w:after="0" w:line="240" w:lineRule="auto"/>
        <w:ind w:firstLine="709"/>
        <w:contextualSpacing w:val="0"/>
        <w:jc w:val="both"/>
        <w:rPr>
          <w:rStyle w:val="Zag11"/>
          <w:rFonts w:ascii="Times New Roman" w:eastAsia="@Arial Unicode MS" w:hAnsi="Times New Roman" w:cs="Times New Roman"/>
          <w:color w:val="000000"/>
          <w:sz w:val="24"/>
        </w:rPr>
      </w:pPr>
      <w:r w:rsidRPr="00652CE0">
        <w:rPr>
          <w:rFonts w:ascii="Times New Roman" w:hAnsi="Times New Roman" w:cs="Times New Roman"/>
          <w:sz w:val="24"/>
        </w:rPr>
        <w:t>уважение к труду и творчеству старших и сверстников;</w:t>
      </w:r>
      <w:r w:rsidRPr="00652CE0">
        <w:rPr>
          <w:rStyle w:val="Zag11"/>
          <w:rFonts w:ascii="Times New Roman" w:eastAsia="@Arial Unicode MS" w:hAnsi="Times New Roman" w:cs="Times New Roman"/>
          <w:color w:val="000000"/>
          <w:sz w:val="24"/>
        </w:rPr>
        <w:t xml:space="preserve"> элементарные представления об основных профессиях;</w:t>
      </w:r>
    </w:p>
    <w:p w:rsidR="0080317F" w:rsidRPr="00652CE0" w:rsidRDefault="0080317F" w:rsidP="0080317F">
      <w:pPr>
        <w:pStyle w:val="a4"/>
        <w:widowControl w:val="0"/>
        <w:numPr>
          <w:ilvl w:val="0"/>
          <w:numId w:val="113"/>
        </w:numPr>
        <w:suppressAutoHyphens/>
        <w:spacing w:after="0" w:line="240" w:lineRule="auto"/>
        <w:ind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ценностное отношение к учёбе как виду творческой деятельности;</w:t>
      </w:r>
    </w:p>
    <w:p w:rsidR="0080317F" w:rsidRPr="00652CE0" w:rsidRDefault="0080317F" w:rsidP="0080317F">
      <w:pPr>
        <w:pStyle w:val="a4"/>
        <w:widowControl w:val="0"/>
        <w:numPr>
          <w:ilvl w:val="0"/>
          <w:numId w:val="113"/>
        </w:numPr>
        <w:suppressAutoHyphens/>
        <w:spacing w:after="0" w:line="240" w:lineRule="auto"/>
        <w:ind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первоначальные навыки самообслуживания;</w:t>
      </w:r>
    </w:p>
    <w:p w:rsidR="0080317F" w:rsidRPr="00652CE0" w:rsidRDefault="0080317F" w:rsidP="0080317F">
      <w:pPr>
        <w:pStyle w:val="a4"/>
        <w:widowControl w:val="0"/>
        <w:numPr>
          <w:ilvl w:val="0"/>
          <w:numId w:val="113"/>
        </w:numPr>
        <w:suppressAutoHyphens/>
        <w:spacing w:after="0" w:line="240" w:lineRule="auto"/>
        <w:ind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первоначальные навыки коллективной работы, в том числе при разработке и реализации учебных и учебно-трудовых проектов;</w:t>
      </w:r>
    </w:p>
    <w:p w:rsidR="0080317F" w:rsidRPr="00652CE0" w:rsidRDefault="0080317F" w:rsidP="0080317F">
      <w:pPr>
        <w:pStyle w:val="a4"/>
        <w:widowControl w:val="0"/>
        <w:numPr>
          <w:ilvl w:val="0"/>
          <w:numId w:val="113"/>
        </w:numPr>
        <w:tabs>
          <w:tab w:val="left" w:leader="dot" w:pos="624"/>
        </w:tabs>
        <w:suppressAutoHyphens/>
        <w:spacing w:after="0" w:line="240" w:lineRule="auto"/>
        <w:ind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умение проявлять дисциплинированность, последовательность и настойчивость в выполнении  заданий;</w:t>
      </w:r>
    </w:p>
    <w:p w:rsidR="0080317F" w:rsidRPr="00652CE0" w:rsidRDefault="0080317F" w:rsidP="0080317F">
      <w:pPr>
        <w:pStyle w:val="a4"/>
        <w:widowControl w:val="0"/>
        <w:numPr>
          <w:ilvl w:val="0"/>
          <w:numId w:val="113"/>
        </w:numPr>
        <w:tabs>
          <w:tab w:val="left" w:leader="dot" w:pos="624"/>
        </w:tabs>
        <w:suppressAutoHyphens/>
        <w:spacing w:after="0" w:line="240" w:lineRule="auto"/>
        <w:ind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умение соблюдать порядок на рабочем месте;</w:t>
      </w:r>
    </w:p>
    <w:p w:rsidR="0080317F" w:rsidRPr="00652CE0" w:rsidRDefault="0080317F" w:rsidP="0080317F">
      <w:pPr>
        <w:pStyle w:val="a4"/>
        <w:widowControl w:val="0"/>
        <w:numPr>
          <w:ilvl w:val="0"/>
          <w:numId w:val="113"/>
        </w:numPr>
        <w:tabs>
          <w:tab w:val="left" w:leader="dot" w:pos="624"/>
        </w:tabs>
        <w:suppressAutoHyphens/>
        <w:spacing w:after="0" w:line="240" w:lineRule="auto"/>
        <w:ind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бережное отношение к результатам своего труда, труда других людей, к школьному имуществу, учебникам, личным вещам;</w:t>
      </w:r>
    </w:p>
    <w:p w:rsidR="0080317F" w:rsidRPr="00652CE0" w:rsidRDefault="0080317F" w:rsidP="0080317F">
      <w:pPr>
        <w:pStyle w:val="Osnova"/>
        <w:numPr>
          <w:ilvl w:val="0"/>
          <w:numId w:val="113"/>
        </w:numPr>
        <w:spacing w:line="240" w:lineRule="auto"/>
        <w:ind w:firstLine="709"/>
        <w:rPr>
          <w:rStyle w:val="Zag11"/>
          <w:rFonts w:ascii="Times New Roman" w:eastAsia="@Arial Unicode MS" w:hAnsi="Times New Roman" w:cs="Times New Roman"/>
          <w:sz w:val="24"/>
          <w:szCs w:val="24"/>
        </w:rPr>
      </w:pPr>
      <w:r w:rsidRPr="00652CE0">
        <w:rPr>
          <w:rStyle w:val="Zag11"/>
          <w:rFonts w:ascii="Times New Roman" w:eastAsia="@Arial Unicode MS"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80317F" w:rsidRPr="00652CE0" w:rsidRDefault="0080317F" w:rsidP="0080317F">
      <w:pPr>
        <w:pStyle w:val="Osnova"/>
        <w:spacing w:line="240" w:lineRule="auto"/>
        <w:ind w:firstLine="0"/>
        <w:rPr>
          <w:rFonts w:ascii="Times New Roman" w:eastAsia="@Arial Unicode MS" w:hAnsi="Times New Roman" w:cs="Times New Roman"/>
          <w:sz w:val="24"/>
          <w:szCs w:val="24"/>
        </w:rPr>
      </w:pPr>
    </w:p>
    <w:p w:rsidR="0080317F" w:rsidRPr="00652CE0" w:rsidRDefault="0080317F" w:rsidP="0080317F">
      <w:pPr>
        <w:pStyle w:val="Osnova"/>
        <w:spacing w:line="240" w:lineRule="auto"/>
        <w:ind w:firstLine="709"/>
        <w:rPr>
          <w:rStyle w:val="Zag11"/>
          <w:rFonts w:ascii="Times New Roman" w:eastAsia="@Arial Unicode MS" w:hAnsi="Times New Roman" w:cs="Times New Roman"/>
          <w:i/>
          <w:sz w:val="24"/>
          <w:szCs w:val="24"/>
        </w:rPr>
      </w:pPr>
      <w:r w:rsidRPr="00652CE0">
        <w:rPr>
          <w:rStyle w:val="Zag11"/>
          <w:rFonts w:ascii="Times New Roman" w:eastAsia="@Arial Unicode MS" w:hAnsi="Times New Roman" w:cs="Times New Roman"/>
          <w:i/>
          <w:sz w:val="24"/>
          <w:szCs w:val="24"/>
        </w:rPr>
        <w:t>Воспитание гражданственности, патриотизма, уважения к правам, свободам и обязанностям человека:</w:t>
      </w:r>
    </w:p>
    <w:p w:rsidR="0080317F" w:rsidRPr="00652CE0" w:rsidRDefault="0080317F" w:rsidP="0080317F">
      <w:pPr>
        <w:pStyle w:val="a4"/>
        <w:widowControl w:val="0"/>
        <w:numPr>
          <w:ilvl w:val="0"/>
          <w:numId w:val="111"/>
        </w:numPr>
        <w:tabs>
          <w:tab w:val="left" w:leader="dot" w:pos="624"/>
        </w:tabs>
        <w:suppressAutoHyphens/>
        <w:spacing w:after="0" w:line="240" w:lineRule="auto"/>
        <w:ind w:left="0"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элементарные представления о политическом устройстве Российского государства;</w:t>
      </w:r>
    </w:p>
    <w:p w:rsidR="0080317F" w:rsidRPr="00652CE0" w:rsidRDefault="0080317F" w:rsidP="0080317F">
      <w:pPr>
        <w:pStyle w:val="a4"/>
        <w:widowControl w:val="0"/>
        <w:numPr>
          <w:ilvl w:val="0"/>
          <w:numId w:val="111"/>
        </w:numPr>
        <w:tabs>
          <w:tab w:val="left" w:leader="dot" w:pos="624"/>
        </w:tabs>
        <w:suppressAutoHyphens/>
        <w:spacing w:after="0" w:line="240" w:lineRule="auto"/>
        <w:ind w:left="0"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 xml:space="preserve">представления о символах государства — Флаге, Гербе России, о флаге и гербе Ростовской области; </w:t>
      </w:r>
    </w:p>
    <w:p w:rsidR="0080317F" w:rsidRPr="00652CE0" w:rsidRDefault="0080317F" w:rsidP="0080317F">
      <w:pPr>
        <w:pStyle w:val="a4"/>
        <w:widowControl w:val="0"/>
        <w:numPr>
          <w:ilvl w:val="0"/>
          <w:numId w:val="111"/>
        </w:numPr>
        <w:tabs>
          <w:tab w:val="left" w:leader="dot" w:pos="624"/>
        </w:tabs>
        <w:suppressAutoHyphens/>
        <w:spacing w:after="0" w:line="240" w:lineRule="auto"/>
        <w:ind w:left="0"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элементарные представления о правах и обязанностях гражданина России;</w:t>
      </w:r>
    </w:p>
    <w:p w:rsidR="0080317F" w:rsidRPr="00652CE0" w:rsidRDefault="0080317F" w:rsidP="0080317F">
      <w:pPr>
        <w:pStyle w:val="a4"/>
        <w:widowControl w:val="0"/>
        <w:numPr>
          <w:ilvl w:val="0"/>
          <w:numId w:val="111"/>
        </w:numPr>
        <w:tabs>
          <w:tab w:val="left" w:leader="dot" w:pos="624"/>
        </w:tabs>
        <w:suppressAutoHyphens/>
        <w:spacing w:after="0" w:line="240" w:lineRule="auto"/>
        <w:ind w:left="0"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уважительное отношение к русскому языку как государственному, языку межнационального общения;</w:t>
      </w:r>
    </w:p>
    <w:p w:rsidR="0080317F" w:rsidRPr="00652CE0" w:rsidRDefault="0080317F" w:rsidP="0080317F">
      <w:pPr>
        <w:pStyle w:val="a4"/>
        <w:widowControl w:val="0"/>
        <w:numPr>
          <w:ilvl w:val="0"/>
          <w:numId w:val="114"/>
        </w:numPr>
        <w:tabs>
          <w:tab w:val="left" w:leader="dot" w:pos="624"/>
        </w:tabs>
        <w:suppressAutoHyphens/>
        <w:spacing w:after="0" w:line="240" w:lineRule="auto"/>
        <w:ind w:left="0"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ценностное отношение к своему национальному языку и культуре;</w:t>
      </w:r>
    </w:p>
    <w:p w:rsidR="0080317F" w:rsidRPr="00652CE0" w:rsidRDefault="0080317F" w:rsidP="0080317F">
      <w:pPr>
        <w:pStyle w:val="a4"/>
        <w:widowControl w:val="0"/>
        <w:numPr>
          <w:ilvl w:val="0"/>
          <w:numId w:val="114"/>
        </w:numPr>
        <w:tabs>
          <w:tab w:val="left" w:leader="dot" w:pos="624"/>
        </w:tabs>
        <w:suppressAutoHyphens/>
        <w:spacing w:after="0" w:line="240" w:lineRule="auto"/>
        <w:ind w:left="0"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начальные представления о народах России, об их общей исторической судьбе, о единстве народов нашей страны;</w:t>
      </w:r>
    </w:p>
    <w:p w:rsidR="0080317F" w:rsidRPr="00652CE0" w:rsidRDefault="0080317F" w:rsidP="0080317F">
      <w:pPr>
        <w:pStyle w:val="a4"/>
        <w:widowControl w:val="0"/>
        <w:numPr>
          <w:ilvl w:val="0"/>
          <w:numId w:val="114"/>
        </w:numPr>
        <w:tabs>
          <w:tab w:val="left" w:leader="dot" w:pos="624"/>
        </w:tabs>
        <w:suppressAutoHyphens/>
        <w:spacing w:after="0" w:line="240" w:lineRule="auto"/>
        <w:ind w:left="0" w:firstLine="709"/>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элементарные представления о национальных героях и важнейших событиях истории России и её народов;</w:t>
      </w:r>
    </w:p>
    <w:p w:rsidR="0080317F" w:rsidRPr="00652CE0" w:rsidRDefault="0080317F" w:rsidP="0080317F">
      <w:pPr>
        <w:pStyle w:val="a4"/>
        <w:widowControl w:val="0"/>
        <w:numPr>
          <w:ilvl w:val="0"/>
          <w:numId w:val="114"/>
        </w:numPr>
        <w:tabs>
          <w:tab w:val="left" w:leader="dot" w:pos="624"/>
        </w:tabs>
        <w:suppressAutoHyphens/>
        <w:spacing w:after="0" w:line="240" w:lineRule="auto"/>
        <w:ind w:left="0" w:firstLine="708"/>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lastRenderedPageBreak/>
        <w:t>интерес к государственным праздникам и важнейшим событиям в жизни России;</w:t>
      </w:r>
    </w:p>
    <w:p w:rsidR="0080317F" w:rsidRPr="00652CE0" w:rsidRDefault="0080317F" w:rsidP="0080317F">
      <w:pPr>
        <w:pStyle w:val="a4"/>
        <w:widowControl w:val="0"/>
        <w:numPr>
          <w:ilvl w:val="0"/>
          <w:numId w:val="114"/>
        </w:numPr>
        <w:suppressAutoHyphens/>
        <w:spacing w:after="0" w:line="240" w:lineRule="auto"/>
        <w:ind w:left="0" w:firstLine="708"/>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стремление активно участвовать в делах класса, школы, семьи, своего села, города;</w:t>
      </w:r>
    </w:p>
    <w:p w:rsidR="0080317F" w:rsidRPr="00652CE0" w:rsidRDefault="0080317F" w:rsidP="0080317F">
      <w:pPr>
        <w:pStyle w:val="a4"/>
        <w:widowControl w:val="0"/>
        <w:numPr>
          <w:ilvl w:val="0"/>
          <w:numId w:val="114"/>
        </w:numPr>
        <w:tabs>
          <w:tab w:val="left" w:leader="dot" w:pos="624"/>
        </w:tabs>
        <w:suppressAutoHyphens/>
        <w:spacing w:after="0" w:line="240" w:lineRule="auto"/>
        <w:ind w:left="0" w:firstLine="708"/>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любовь к образовательному учреждению, своему селу, городу, народу, России;</w:t>
      </w:r>
    </w:p>
    <w:p w:rsidR="0080317F" w:rsidRPr="00652CE0" w:rsidRDefault="0080317F" w:rsidP="0080317F">
      <w:pPr>
        <w:pStyle w:val="a4"/>
        <w:widowControl w:val="0"/>
        <w:numPr>
          <w:ilvl w:val="0"/>
          <w:numId w:val="114"/>
        </w:numPr>
        <w:suppressAutoHyphens/>
        <w:spacing w:after="0" w:line="240" w:lineRule="auto"/>
        <w:ind w:left="0" w:firstLine="708"/>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уважение к защитникам Родины;</w:t>
      </w:r>
    </w:p>
    <w:p w:rsidR="0080317F" w:rsidRPr="00652CE0" w:rsidRDefault="0080317F" w:rsidP="0080317F">
      <w:pPr>
        <w:pStyle w:val="a4"/>
        <w:widowControl w:val="0"/>
        <w:numPr>
          <w:ilvl w:val="0"/>
          <w:numId w:val="114"/>
        </w:numPr>
        <w:suppressAutoHyphens/>
        <w:spacing w:after="0" w:line="240" w:lineRule="auto"/>
        <w:ind w:left="0" w:firstLine="708"/>
        <w:contextualSpacing w:val="0"/>
        <w:jc w:val="both"/>
        <w:rPr>
          <w:rStyle w:val="Zag11"/>
          <w:rFonts w:ascii="Times New Roman" w:eastAsia="@Arial Unicode MS" w:hAnsi="Times New Roman" w:cs="Times New Roman"/>
          <w:color w:val="000000"/>
          <w:sz w:val="24"/>
        </w:rPr>
      </w:pPr>
      <w:r w:rsidRPr="00652CE0">
        <w:rPr>
          <w:rStyle w:val="Zag11"/>
          <w:rFonts w:ascii="Times New Roman" w:eastAsia="@Arial Unicode MS" w:hAnsi="Times New Roman" w:cs="Times New Roman"/>
          <w:color w:val="000000"/>
          <w:sz w:val="24"/>
        </w:rPr>
        <w:t>умение отвечать за свои поступки;</w:t>
      </w:r>
    </w:p>
    <w:p w:rsidR="0080317F" w:rsidRPr="00652CE0" w:rsidRDefault="0080317F" w:rsidP="0080317F">
      <w:pPr>
        <w:pStyle w:val="Osnova"/>
        <w:numPr>
          <w:ilvl w:val="0"/>
          <w:numId w:val="114"/>
        </w:numPr>
        <w:tabs>
          <w:tab w:val="left" w:leader="dot" w:pos="624"/>
        </w:tabs>
        <w:spacing w:after="120" w:line="240" w:lineRule="auto"/>
        <w:ind w:left="0" w:firstLine="708"/>
        <w:rPr>
          <w:rStyle w:val="Zag11"/>
          <w:rFonts w:ascii="Times New Roman" w:eastAsia="@Arial Unicode MS" w:hAnsi="Times New Roman" w:cs="Times New Roman"/>
          <w:sz w:val="24"/>
          <w:szCs w:val="24"/>
        </w:rPr>
      </w:pPr>
      <w:r w:rsidRPr="00652CE0">
        <w:rPr>
          <w:rStyle w:val="Zag11"/>
          <w:rFonts w:ascii="Times New Roman" w:eastAsia="@Arial Unicode MS"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80317F" w:rsidRPr="00652CE0" w:rsidRDefault="0080317F" w:rsidP="0080317F">
      <w:pPr>
        <w:pStyle w:val="Osnova"/>
        <w:spacing w:line="240" w:lineRule="auto"/>
        <w:ind w:firstLine="708"/>
        <w:rPr>
          <w:rFonts w:ascii="Times New Roman" w:eastAsia="@Arial Unicode MS" w:hAnsi="Times New Roman" w:cs="Times New Roman"/>
          <w:i/>
          <w:color w:val="auto"/>
          <w:sz w:val="24"/>
          <w:szCs w:val="24"/>
        </w:rPr>
      </w:pPr>
      <w:r w:rsidRPr="00652CE0">
        <w:rPr>
          <w:rStyle w:val="Zag11"/>
          <w:rFonts w:ascii="Times New Roman" w:eastAsia="@Arial Unicode MS" w:hAnsi="Times New Roman" w:cs="Times New Roman"/>
          <w:i/>
          <w:color w:val="auto"/>
          <w:sz w:val="24"/>
          <w:szCs w:val="24"/>
        </w:rPr>
        <w:t>Воспитание ценностного отношения к природе, окружающей среде (экологическое воспитание):</w:t>
      </w:r>
    </w:p>
    <w:p w:rsidR="0080317F" w:rsidRPr="00652CE0" w:rsidRDefault="0080317F" w:rsidP="0080317F">
      <w:pPr>
        <w:pStyle w:val="a4"/>
        <w:widowControl w:val="0"/>
        <w:numPr>
          <w:ilvl w:val="0"/>
          <w:numId w:val="46"/>
        </w:numPr>
        <w:tabs>
          <w:tab w:val="num" w:pos="0"/>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развитие интереса к природе, природным явлениям и формам жизни, понимание активной роли человека в природе;</w:t>
      </w:r>
    </w:p>
    <w:p w:rsidR="0080317F" w:rsidRPr="00652CE0" w:rsidRDefault="0080317F" w:rsidP="0080317F">
      <w:pPr>
        <w:pStyle w:val="a4"/>
        <w:widowControl w:val="0"/>
        <w:numPr>
          <w:ilvl w:val="0"/>
          <w:numId w:val="46"/>
        </w:numPr>
        <w:tabs>
          <w:tab w:val="num" w:pos="0"/>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ценностное отношение к природе и всем формам жизни;</w:t>
      </w:r>
    </w:p>
    <w:p w:rsidR="0080317F" w:rsidRPr="00652CE0" w:rsidRDefault="0080317F" w:rsidP="0080317F">
      <w:pPr>
        <w:pStyle w:val="a4"/>
        <w:widowControl w:val="0"/>
        <w:numPr>
          <w:ilvl w:val="0"/>
          <w:numId w:val="46"/>
        </w:numPr>
        <w:tabs>
          <w:tab w:val="num" w:pos="0"/>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первоначальный элементарный опыт природоохранительной деятельности;</w:t>
      </w:r>
    </w:p>
    <w:p w:rsidR="0080317F" w:rsidRPr="00652CE0" w:rsidRDefault="0080317F" w:rsidP="0080317F">
      <w:pPr>
        <w:pStyle w:val="Osnova"/>
        <w:numPr>
          <w:ilvl w:val="0"/>
          <w:numId w:val="46"/>
        </w:numPr>
        <w:tabs>
          <w:tab w:val="num" w:pos="0"/>
        </w:tabs>
        <w:spacing w:line="240" w:lineRule="auto"/>
        <w:ind w:firstLine="708"/>
        <w:rPr>
          <w:rFonts w:ascii="Times New Roman" w:eastAsia="@Arial Unicode MS" w:hAnsi="Times New Roman" w:cs="Times New Roman"/>
          <w:color w:val="auto"/>
          <w:sz w:val="24"/>
          <w:szCs w:val="24"/>
        </w:rPr>
      </w:pPr>
      <w:r w:rsidRPr="00652CE0">
        <w:rPr>
          <w:rStyle w:val="Zag11"/>
          <w:rFonts w:ascii="Times New Roman" w:eastAsia="@Arial Unicode MS" w:hAnsi="Times New Roman" w:cs="Times New Roman"/>
          <w:color w:val="auto"/>
          <w:sz w:val="24"/>
          <w:szCs w:val="24"/>
        </w:rPr>
        <w:t>личный опыт в экологических программах и проектах.</w:t>
      </w:r>
    </w:p>
    <w:p w:rsidR="0080317F" w:rsidRPr="00652CE0" w:rsidRDefault="0080317F" w:rsidP="0080317F">
      <w:pPr>
        <w:pStyle w:val="Osnova"/>
        <w:spacing w:line="240" w:lineRule="auto"/>
        <w:ind w:firstLine="708"/>
        <w:rPr>
          <w:rFonts w:ascii="Times New Roman" w:eastAsia="@Arial Unicode MS" w:hAnsi="Times New Roman" w:cs="Times New Roman"/>
          <w:i/>
          <w:color w:val="auto"/>
          <w:sz w:val="24"/>
          <w:szCs w:val="24"/>
        </w:rPr>
      </w:pPr>
      <w:r w:rsidRPr="00652CE0">
        <w:rPr>
          <w:rStyle w:val="Zag11"/>
          <w:rFonts w:ascii="Times New Roman" w:eastAsia="@Arial Unicode MS" w:hAnsi="Times New Roman" w:cs="Times New Roman"/>
          <w:i/>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0317F" w:rsidRPr="00652CE0" w:rsidRDefault="0080317F" w:rsidP="0080317F">
      <w:pPr>
        <w:pStyle w:val="a4"/>
        <w:widowControl w:val="0"/>
        <w:numPr>
          <w:ilvl w:val="0"/>
          <w:numId w:val="46"/>
        </w:numPr>
        <w:tabs>
          <w:tab w:val="num" w:pos="0"/>
          <w:tab w:val="left" w:leader="dot" w:pos="624"/>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представления о душевной и физической красоте человека;</w:t>
      </w:r>
    </w:p>
    <w:p w:rsidR="0080317F" w:rsidRPr="00652CE0" w:rsidRDefault="0080317F" w:rsidP="0080317F">
      <w:pPr>
        <w:pStyle w:val="a4"/>
        <w:widowControl w:val="0"/>
        <w:numPr>
          <w:ilvl w:val="0"/>
          <w:numId w:val="46"/>
        </w:numPr>
        <w:tabs>
          <w:tab w:val="num" w:pos="0"/>
          <w:tab w:val="left" w:leader="dot" w:pos="624"/>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формирование чувства прекрасного; умение видеть красоту природы, труда и творчества;</w:t>
      </w:r>
    </w:p>
    <w:p w:rsidR="0080317F" w:rsidRPr="00652CE0" w:rsidRDefault="0080317F" w:rsidP="0080317F">
      <w:pPr>
        <w:pStyle w:val="a4"/>
        <w:widowControl w:val="0"/>
        <w:numPr>
          <w:ilvl w:val="0"/>
          <w:numId w:val="46"/>
        </w:numPr>
        <w:tabs>
          <w:tab w:val="num" w:pos="0"/>
          <w:tab w:val="left" w:leader="dot" w:pos="624"/>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интерес к чтению, произведениям искусства, детским спектаклям, концертам, выставкам, музыке;</w:t>
      </w:r>
    </w:p>
    <w:p w:rsidR="0080317F" w:rsidRPr="00652CE0" w:rsidRDefault="0080317F" w:rsidP="0080317F">
      <w:pPr>
        <w:pStyle w:val="a4"/>
        <w:widowControl w:val="0"/>
        <w:numPr>
          <w:ilvl w:val="0"/>
          <w:numId w:val="46"/>
        </w:numPr>
        <w:tabs>
          <w:tab w:val="num" w:pos="0"/>
          <w:tab w:val="left" w:leader="dot" w:pos="624"/>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интерес к занятиям художественным творчеством;</w:t>
      </w:r>
    </w:p>
    <w:p w:rsidR="0080317F" w:rsidRPr="00652CE0" w:rsidRDefault="0080317F" w:rsidP="0080317F">
      <w:pPr>
        <w:pStyle w:val="a4"/>
        <w:widowControl w:val="0"/>
        <w:numPr>
          <w:ilvl w:val="0"/>
          <w:numId w:val="46"/>
        </w:numPr>
        <w:tabs>
          <w:tab w:val="num" w:pos="0"/>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стремление к опрятному внешнему виду;</w:t>
      </w:r>
    </w:p>
    <w:p w:rsidR="0080317F" w:rsidRPr="00652CE0" w:rsidRDefault="0080317F" w:rsidP="0080317F">
      <w:pPr>
        <w:pStyle w:val="a4"/>
        <w:widowControl w:val="0"/>
        <w:numPr>
          <w:ilvl w:val="0"/>
          <w:numId w:val="46"/>
        </w:numPr>
        <w:tabs>
          <w:tab w:val="num" w:pos="0"/>
        </w:tabs>
        <w:suppressAutoHyphens/>
        <w:spacing w:after="0" w:line="240" w:lineRule="auto"/>
        <w:ind w:left="0" w:firstLine="708"/>
        <w:contextualSpacing w:val="0"/>
        <w:jc w:val="both"/>
        <w:rPr>
          <w:rStyle w:val="Zag11"/>
          <w:rFonts w:ascii="Times New Roman" w:eastAsia="@Arial Unicode MS" w:hAnsi="Times New Roman" w:cs="Times New Roman"/>
          <w:sz w:val="24"/>
        </w:rPr>
      </w:pPr>
      <w:r w:rsidRPr="00652CE0">
        <w:rPr>
          <w:rStyle w:val="Zag11"/>
          <w:rFonts w:ascii="Times New Roman" w:eastAsia="@Arial Unicode MS" w:hAnsi="Times New Roman" w:cs="Times New Roman"/>
          <w:sz w:val="24"/>
        </w:rPr>
        <w:t xml:space="preserve">первоначальный опыт самореализации в различных видах творческой деятельности; </w:t>
      </w:r>
    </w:p>
    <w:p w:rsidR="0080317F" w:rsidRPr="00652CE0" w:rsidRDefault="0080317F" w:rsidP="0080317F">
      <w:pPr>
        <w:pStyle w:val="Zag2"/>
        <w:numPr>
          <w:ilvl w:val="0"/>
          <w:numId w:val="46"/>
        </w:numPr>
        <w:tabs>
          <w:tab w:val="num" w:pos="0"/>
          <w:tab w:val="left" w:leader="dot" w:pos="624"/>
        </w:tabs>
        <w:spacing w:after="0" w:line="240" w:lineRule="auto"/>
        <w:ind w:firstLine="708"/>
        <w:jc w:val="both"/>
        <w:rPr>
          <w:rStyle w:val="Zag11"/>
          <w:rFonts w:eastAsia="@Arial Unicode MS"/>
          <w:color w:val="auto"/>
          <w:lang w:val="ru-RU"/>
        </w:rPr>
      </w:pPr>
      <w:r w:rsidRPr="00652CE0">
        <w:rPr>
          <w:rStyle w:val="Zag11"/>
          <w:rFonts w:eastAsia="@Arial Unicode MS"/>
          <w:color w:val="auto"/>
          <w:lang w:val="ru-RU"/>
        </w:rPr>
        <w:t>отрицательное отношение к некрасивым поступкам.</w:t>
      </w:r>
    </w:p>
    <w:p w:rsidR="0080317F" w:rsidRPr="00652CE0" w:rsidRDefault="0080317F" w:rsidP="0080317F">
      <w:pPr>
        <w:pStyle w:val="Zag2"/>
        <w:widowControl/>
        <w:suppressAutoHyphens/>
        <w:autoSpaceDE/>
        <w:spacing w:line="240" w:lineRule="auto"/>
        <w:ind w:left="1800"/>
        <w:rPr>
          <w:rStyle w:val="Zag11"/>
          <w:rFonts w:eastAsia="@Arial Unicode MS"/>
          <w:lang w:val="ru-RU"/>
        </w:rPr>
      </w:pPr>
    </w:p>
    <w:p w:rsidR="0080317F" w:rsidRPr="00652CE0" w:rsidRDefault="0080317F" w:rsidP="0080317F">
      <w:pPr>
        <w:pStyle w:val="Zag2"/>
        <w:widowControl/>
        <w:suppressAutoHyphens/>
        <w:autoSpaceDE/>
        <w:spacing w:line="240" w:lineRule="auto"/>
        <w:ind w:left="142" w:firstLine="709"/>
        <w:rPr>
          <w:rStyle w:val="Zag11"/>
          <w:rFonts w:eastAsia="@Arial Unicode MS"/>
          <w:lang w:val="ru-RU"/>
        </w:rPr>
      </w:pPr>
      <w:r w:rsidRPr="00652CE0">
        <w:rPr>
          <w:rStyle w:val="Zag11"/>
          <w:rFonts w:eastAsia="@Arial Unicode MS"/>
          <w:lang w:val="ru-RU"/>
        </w:rPr>
        <w:t>Совместная деятельность образовательного учреждения, семьи и общественности по духовно-нравственному развитию и воспитанию детей с ЗПР</w:t>
      </w:r>
    </w:p>
    <w:p w:rsidR="0080317F" w:rsidRPr="00652CE0" w:rsidRDefault="0080317F" w:rsidP="0080317F">
      <w:pPr>
        <w:pStyle w:val="Zag2"/>
        <w:spacing w:after="0" w:line="240" w:lineRule="auto"/>
        <w:ind w:firstLine="709"/>
        <w:jc w:val="both"/>
        <w:rPr>
          <w:rStyle w:val="Zag11"/>
          <w:rFonts w:eastAsia="@Arial Unicode MS"/>
          <w:b w:val="0"/>
          <w:lang w:val="ru-RU"/>
        </w:rPr>
      </w:pPr>
      <w:r w:rsidRPr="00652CE0">
        <w:rPr>
          <w:rStyle w:val="Zag11"/>
          <w:rFonts w:eastAsia="@Arial Unicode MS"/>
          <w:b w:val="0"/>
          <w:lang w:val="ru-RU"/>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w:t>
      </w:r>
      <w:r w:rsidRPr="00652CE0">
        <w:rPr>
          <w:rStyle w:val="Zag11"/>
          <w:rFonts w:eastAsia="@Arial Unicode MS"/>
          <w:lang w:val="ru-RU"/>
        </w:rPr>
        <w:t>направлениях:</w:t>
      </w:r>
    </w:p>
    <w:p w:rsidR="0080317F" w:rsidRPr="00652CE0" w:rsidRDefault="0080317F" w:rsidP="0080317F">
      <w:pPr>
        <w:pStyle w:val="Zag2"/>
        <w:numPr>
          <w:ilvl w:val="0"/>
          <w:numId w:val="106"/>
        </w:numPr>
        <w:spacing w:after="0" w:line="240" w:lineRule="auto"/>
        <w:ind w:left="0" w:firstLine="709"/>
        <w:jc w:val="both"/>
        <w:rPr>
          <w:rStyle w:val="Zag11"/>
          <w:rFonts w:eastAsia="@Arial Unicode MS"/>
          <w:b w:val="0"/>
          <w:lang w:val="ru-RU"/>
        </w:rPr>
      </w:pPr>
      <w:r w:rsidRPr="00652CE0">
        <w:rPr>
          <w:rStyle w:val="Zag11"/>
          <w:rFonts w:eastAsia="@Arial Unicode MS"/>
          <w:b w:val="0"/>
          <w:lang w:val="ru-RU"/>
        </w:rPr>
        <w:t>повышение педагогической культуры родителей (законных представителей) учащихся;</w:t>
      </w:r>
    </w:p>
    <w:p w:rsidR="0080317F" w:rsidRPr="00652CE0" w:rsidRDefault="0080317F" w:rsidP="0080317F">
      <w:pPr>
        <w:pStyle w:val="Zag2"/>
        <w:numPr>
          <w:ilvl w:val="0"/>
          <w:numId w:val="106"/>
        </w:numPr>
        <w:spacing w:after="0" w:line="240" w:lineRule="auto"/>
        <w:ind w:left="0" w:firstLine="709"/>
        <w:jc w:val="both"/>
        <w:rPr>
          <w:rStyle w:val="Zag11"/>
          <w:rFonts w:eastAsia="@Arial Unicode MS"/>
          <w:b w:val="0"/>
          <w:lang w:val="ru-RU"/>
        </w:rPr>
      </w:pPr>
      <w:r w:rsidRPr="00652CE0">
        <w:rPr>
          <w:rStyle w:val="Zag11"/>
          <w:rFonts w:eastAsia="@Arial Unicode MS"/>
          <w:b w:val="0"/>
          <w:lang w:val="ru-RU"/>
        </w:rPr>
        <w:t>совершенствования межличностных отношений педагогов, учащихся и родителей путем организации совместных мероприятий;</w:t>
      </w:r>
    </w:p>
    <w:p w:rsidR="0080317F" w:rsidRPr="00652CE0" w:rsidRDefault="0080317F" w:rsidP="0080317F">
      <w:pPr>
        <w:pStyle w:val="Zag2"/>
        <w:numPr>
          <w:ilvl w:val="0"/>
          <w:numId w:val="106"/>
        </w:numPr>
        <w:spacing w:after="0" w:line="240" w:lineRule="auto"/>
        <w:ind w:left="0" w:firstLine="709"/>
        <w:jc w:val="both"/>
        <w:rPr>
          <w:rStyle w:val="Zag11"/>
          <w:rFonts w:eastAsia="@Arial Unicode MS"/>
          <w:b w:val="0"/>
          <w:lang w:val="ru-RU"/>
        </w:rPr>
      </w:pPr>
      <w:r w:rsidRPr="00652CE0">
        <w:rPr>
          <w:rStyle w:val="Zag11"/>
          <w:rFonts w:eastAsia="@Arial Unicode MS"/>
          <w:b w:val="0"/>
          <w:lang w:val="ru-RU"/>
        </w:rPr>
        <w:t>расширение партнерских взаимоотношений.</w:t>
      </w:r>
    </w:p>
    <w:p w:rsidR="0080317F" w:rsidRPr="00652CE0" w:rsidRDefault="0080317F" w:rsidP="0080317F">
      <w:pPr>
        <w:pStyle w:val="Zag2"/>
        <w:tabs>
          <w:tab w:val="left" w:leader="dot" w:pos="624"/>
        </w:tabs>
        <w:spacing w:line="240" w:lineRule="auto"/>
        <w:rPr>
          <w:b w:val="0"/>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736"/>
        <w:gridCol w:w="2873"/>
        <w:gridCol w:w="3322"/>
        <w:gridCol w:w="32"/>
      </w:tblGrid>
      <w:tr w:rsidR="0080317F" w:rsidRPr="00652CE0" w:rsidTr="00FD1253">
        <w:trPr>
          <w:gridAfter w:val="1"/>
          <w:wAfter w:w="32" w:type="dxa"/>
        </w:trPr>
        <w:tc>
          <w:tcPr>
            <w:tcW w:w="3736" w:type="dxa"/>
            <w:tcBorders>
              <w:top w:val="single" w:sz="1" w:space="0" w:color="000000"/>
              <w:left w:val="single" w:sz="1" w:space="0" w:color="000000"/>
              <w:bottom w:val="single" w:sz="1" w:space="0" w:color="000000"/>
            </w:tcBorders>
            <w:shd w:val="clear" w:color="auto" w:fill="auto"/>
          </w:tcPr>
          <w:p w:rsidR="0080317F" w:rsidRPr="00652CE0" w:rsidRDefault="0080317F" w:rsidP="00FD1253">
            <w:pPr>
              <w:pStyle w:val="a7"/>
              <w:snapToGrid w:val="0"/>
              <w:jc w:val="center"/>
              <w:rPr>
                <w:rFonts w:ascii="Times New Roman" w:hAnsi="Times New Roman" w:cs="Times New Roman"/>
                <w:b/>
                <w:sz w:val="24"/>
              </w:rPr>
            </w:pPr>
            <w:r w:rsidRPr="00652CE0">
              <w:rPr>
                <w:rFonts w:ascii="Times New Roman" w:hAnsi="Times New Roman" w:cs="Times New Roman"/>
                <w:b/>
                <w:sz w:val="24"/>
              </w:rPr>
              <w:t>Направления</w:t>
            </w:r>
          </w:p>
        </w:tc>
        <w:tc>
          <w:tcPr>
            <w:tcW w:w="2873" w:type="dxa"/>
            <w:tcBorders>
              <w:top w:val="single" w:sz="1" w:space="0" w:color="000000"/>
              <w:left w:val="single" w:sz="1" w:space="0" w:color="000000"/>
              <w:bottom w:val="single" w:sz="1" w:space="0" w:color="000000"/>
            </w:tcBorders>
            <w:shd w:val="clear" w:color="auto" w:fill="auto"/>
          </w:tcPr>
          <w:p w:rsidR="0080317F" w:rsidRPr="00652CE0" w:rsidRDefault="0080317F" w:rsidP="00FD1253">
            <w:pPr>
              <w:pStyle w:val="a7"/>
              <w:snapToGrid w:val="0"/>
              <w:jc w:val="center"/>
              <w:rPr>
                <w:rFonts w:ascii="Times New Roman" w:hAnsi="Times New Roman" w:cs="Times New Roman"/>
                <w:b/>
                <w:sz w:val="24"/>
              </w:rPr>
            </w:pPr>
            <w:r w:rsidRPr="00652CE0">
              <w:rPr>
                <w:rFonts w:ascii="Times New Roman" w:hAnsi="Times New Roman" w:cs="Times New Roman"/>
                <w:b/>
                <w:sz w:val="24"/>
              </w:rPr>
              <w:t>Мероприятия</w:t>
            </w:r>
          </w:p>
        </w:tc>
        <w:tc>
          <w:tcPr>
            <w:tcW w:w="3322" w:type="dxa"/>
            <w:tcBorders>
              <w:top w:val="single" w:sz="1" w:space="0" w:color="000000"/>
              <w:left w:val="single" w:sz="1" w:space="0" w:color="000000"/>
              <w:bottom w:val="single" w:sz="1" w:space="0" w:color="000000"/>
              <w:right w:val="single" w:sz="1" w:space="0" w:color="000000"/>
            </w:tcBorders>
            <w:shd w:val="clear" w:color="auto" w:fill="auto"/>
          </w:tcPr>
          <w:p w:rsidR="0080317F" w:rsidRPr="00652CE0" w:rsidRDefault="0080317F" w:rsidP="00FD1253">
            <w:pPr>
              <w:pStyle w:val="a7"/>
              <w:snapToGrid w:val="0"/>
              <w:jc w:val="center"/>
              <w:rPr>
                <w:rFonts w:ascii="Times New Roman" w:hAnsi="Times New Roman" w:cs="Times New Roman"/>
                <w:b/>
                <w:sz w:val="24"/>
              </w:rPr>
            </w:pPr>
            <w:r w:rsidRPr="00652CE0">
              <w:rPr>
                <w:rFonts w:ascii="Times New Roman" w:hAnsi="Times New Roman" w:cs="Times New Roman"/>
                <w:b/>
                <w:sz w:val="24"/>
              </w:rPr>
              <w:t>Результат</w:t>
            </w:r>
          </w:p>
        </w:tc>
      </w:tr>
      <w:tr w:rsidR="0080317F" w:rsidRPr="00652CE0" w:rsidTr="00FD1253">
        <w:trPr>
          <w:gridAfter w:val="1"/>
          <w:wAfter w:w="32" w:type="dxa"/>
        </w:trPr>
        <w:tc>
          <w:tcPr>
            <w:tcW w:w="3736" w:type="dxa"/>
            <w:tcBorders>
              <w:left w:val="single" w:sz="1" w:space="0" w:color="000000"/>
              <w:bottom w:val="single" w:sz="4" w:space="0" w:color="000000"/>
            </w:tcBorders>
            <w:shd w:val="clear" w:color="auto" w:fill="auto"/>
          </w:tcPr>
          <w:p w:rsidR="0080317F" w:rsidRPr="00652CE0" w:rsidRDefault="0080317F" w:rsidP="00FD1253">
            <w:pPr>
              <w:pStyle w:val="Zag2"/>
              <w:tabs>
                <w:tab w:val="left" w:leader="dot" w:pos="624"/>
              </w:tabs>
              <w:snapToGrid w:val="0"/>
              <w:spacing w:line="240" w:lineRule="auto"/>
              <w:jc w:val="left"/>
              <w:rPr>
                <w:rStyle w:val="Zag11"/>
                <w:rFonts w:eastAsia="@Arial Unicode MS"/>
                <w:i/>
                <w:lang w:val="ru-RU"/>
              </w:rPr>
            </w:pPr>
            <w:r w:rsidRPr="00652CE0">
              <w:rPr>
                <w:rStyle w:val="Zag11"/>
                <w:rFonts w:eastAsia="@Arial Unicode MS"/>
                <w:i/>
                <w:lang w:val="ru-RU"/>
              </w:rPr>
              <w:t>Повышение  педагогической культуры родителей (законных представителей) учащихся;</w:t>
            </w:r>
          </w:p>
        </w:tc>
        <w:tc>
          <w:tcPr>
            <w:tcW w:w="2873" w:type="dxa"/>
            <w:tcBorders>
              <w:left w:val="single" w:sz="1" w:space="0" w:color="000000"/>
              <w:bottom w:val="single" w:sz="4" w:space="0" w:color="000000"/>
            </w:tcBorders>
            <w:shd w:val="clear" w:color="auto" w:fill="auto"/>
          </w:tcPr>
          <w:p w:rsidR="0080317F" w:rsidRPr="00652CE0" w:rsidRDefault="0080317F" w:rsidP="00FD1253">
            <w:pPr>
              <w:pStyle w:val="a7"/>
              <w:snapToGrid w:val="0"/>
              <w:rPr>
                <w:rFonts w:ascii="Times New Roman" w:hAnsi="Times New Roman" w:cs="Times New Roman"/>
                <w:sz w:val="24"/>
              </w:rPr>
            </w:pPr>
            <w:r w:rsidRPr="00652CE0">
              <w:rPr>
                <w:rFonts w:ascii="Times New Roman" w:hAnsi="Times New Roman" w:cs="Times New Roman"/>
                <w:sz w:val="24"/>
              </w:rPr>
              <w:t>1. Общешкольные родительские собрания (4 раза в год.)</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2. Работа с родительским комитетом (в течение года).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xml:space="preserve">3. Классные родительские собрания(1 раз в </w:t>
            </w:r>
            <w:r>
              <w:rPr>
                <w:rFonts w:ascii="Times New Roman" w:hAnsi="Times New Roman" w:cs="Times New Roman"/>
                <w:sz w:val="24"/>
              </w:rPr>
              <w:t>месяц</w:t>
            </w:r>
            <w:r w:rsidRPr="00652CE0">
              <w:rPr>
                <w:rFonts w:ascii="Times New Roman" w:hAnsi="Times New Roman" w:cs="Times New Roman"/>
                <w:sz w:val="24"/>
              </w:rPr>
              <w:t>).</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4. Индивидуальная работа с родителями(в  течение года).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xml:space="preserve">5. Посещение семей с составлением актов </w:t>
            </w:r>
            <w:r w:rsidRPr="00652CE0">
              <w:rPr>
                <w:rFonts w:ascii="Times New Roman" w:hAnsi="Times New Roman" w:cs="Times New Roman"/>
                <w:sz w:val="24"/>
              </w:rPr>
              <w:lastRenderedPageBreak/>
              <w:t>обследования жилищно-бытовых условий (2 раза в год).</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6. Консультации у специалистов (психолог, логопед, ПМПК) (в течение года и по необходимости).</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7. Работа «Совета профилактики» (1 раз в месяц).</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8. Консультирование и составление рекомендаций в помощь родителям (в течение года).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9. Лектории  и круглые столы для родителей по общим проблемам (в течение года).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10. Посещение родителями открытых уроков, коррекционных занятий и самоподготовки (в течение года).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11. Анкетирование родителей по проблемам воспитания и обучения детей.</w:t>
            </w:r>
          </w:p>
        </w:tc>
        <w:tc>
          <w:tcPr>
            <w:tcW w:w="3322" w:type="dxa"/>
            <w:tcBorders>
              <w:left w:val="single" w:sz="1" w:space="0" w:color="000000"/>
              <w:bottom w:val="single" w:sz="4" w:space="0" w:color="000000"/>
              <w:right w:val="single" w:sz="1" w:space="0" w:color="000000"/>
            </w:tcBorders>
            <w:shd w:val="clear" w:color="auto" w:fill="auto"/>
          </w:tcPr>
          <w:p w:rsidR="0080317F" w:rsidRPr="00652CE0" w:rsidRDefault="0080317F" w:rsidP="00FD1253">
            <w:pPr>
              <w:pStyle w:val="a7"/>
              <w:snapToGrid w:val="0"/>
              <w:rPr>
                <w:rFonts w:ascii="Times New Roman" w:hAnsi="Times New Roman" w:cs="Times New Roman"/>
                <w:sz w:val="24"/>
              </w:rPr>
            </w:pPr>
            <w:r w:rsidRPr="00652CE0">
              <w:rPr>
                <w:rFonts w:ascii="Times New Roman" w:hAnsi="Times New Roman" w:cs="Times New Roman"/>
                <w:sz w:val="24"/>
              </w:rPr>
              <w:lastRenderedPageBreak/>
              <w:t>1. Повышение компетентности</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родителей в области воспитания и обучения детей.</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2. Повышение правовой и юридической культуры родителей.</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3. Повышение родительской ответственности за воспитание своих детей.</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4. Применение комплексного подхода в воспитании для формирования адаптивного  поведения ребенка.</w:t>
            </w: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tc>
      </w:tr>
      <w:tr w:rsidR="0080317F" w:rsidRPr="00652CE0" w:rsidTr="00FD1253">
        <w:tc>
          <w:tcPr>
            <w:tcW w:w="3736"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pStyle w:val="Zag2"/>
              <w:tabs>
                <w:tab w:val="left" w:leader="dot" w:pos="624"/>
              </w:tabs>
              <w:snapToGrid w:val="0"/>
              <w:spacing w:line="240" w:lineRule="auto"/>
              <w:jc w:val="left"/>
              <w:rPr>
                <w:rStyle w:val="Zag11"/>
                <w:rFonts w:eastAsia="@Arial Unicode MS"/>
                <w:lang w:val="ru-RU"/>
              </w:rPr>
            </w:pPr>
            <w:r w:rsidRPr="00652CE0">
              <w:rPr>
                <w:rStyle w:val="Zag11"/>
                <w:rFonts w:eastAsia="@Arial Unicode MS"/>
                <w:i/>
                <w:lang w:val="ru-RU"/>
              </w:rPr>
              <w:lastRenderedPageBreak/>
              <w:t>Совершенствование межличностных отношений педагогов, учащихся и родителей путем организации совместных мероприятий</w:t>
            </w:r>
            <w:r w:rsidRPr="00652CE0">
              <w:rPr>
                <w:rStyle w:val="Zag11"/>
                <w:rFonts w:eastAsia="@Arial Unicode MS"/>
                <w:lang w:val="ru-RU"/>
              </w:rPr>
              <w:t>;</w:t>
            </w:r>
          </w:p>
        </w:tc>
        <w:tc>
          <w:tcPr>
            <w:tcW w:w="2873"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pStyle w:val="a7"/>
              <w:snapToGrid w:val="0"/>
              <w:rPr>
                <w:rFonts w:ascii="Times New Roman" w:hAnsi="Times New Roman" w:cs="Times New Roman"/>
                <w:sz w:val="24"/>
              </w:rPr>
            </w:pPr>
            <w:r w:rsidRPr="00652CE0">
              <w:rPr>
                <w:rFonts w:ascii="Times New Roman" w:hAnsi="Times New Roman" w:cs="Times New Roman"/>
                <w:sz w:val="24"/>
              </w:rPr>
              <w:t>1. Активное участие родителей в общешкольных праздниках:</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День знаний</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День здоровья</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-День учителя</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День рождения школы</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День матери</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Новый год</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- 23 февраля</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Масленица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- 8 марта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День смеха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- 9 мая</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Прощание с начальной школой и первым классом</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Акция «Чистый двор»</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2. Активное участие родителей в классных праздниках и мероприятиях:</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День именинника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xml:space="preserve">- Поздравляем любимых </w:t>
            </w:r>
            <w:r w:rsidRPr="00652CE0">
              <w:rPr>
                <w:rFonts w:ascii="Times New Roman" w:hAnsi="Times New Roman" w:cs="Times New Roman"/>
                <w:sz w:val="24"/>
              </w:rPr>
              <w:lastRenderedPageBreak/>
              <w:t>учителей</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А ну-ка, девочки</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А ну-ка, мальчики</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Да, здравствуют новогодние  каникулы!</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Праздник окончание четверти</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Выходы в театр, кино, музеи, выставки</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3.   Участие родителей в трудовых акциях:</w:t>
            </w:r>
          </w:p>
          <w:p w:rsidR="0080317F" w:rsidRPr="00652CE0" w:rsidRDefault="0080317F" w:rsidP="00FD1253">
            <w:pPr>
              <w:pStyle w:val="a7"/>
              <w:rPr>
                <w:rFonts w:ascii="Times New Roman" w:hAnsi="Times New Roman" w:cs="Times New Roman"/>
                <w:sz w:val="24"/>
              </w:rPr>
            </w:pPr>
            <w:r>
              <w:rPr>
                <w:rFonts w:ascii="Times New Roman" w:hAnsi="Times New Roman" w:cs="Times New Roman"/>
                <w:sz w:val="24"/>
              </w:rPr>
              <w:t>- трудовые десанты и субботники</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4. Участие родителей в спортивных мероприятиях:</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конкурсная программа «Папа, мама и я — спортивная семья»</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веселые старты</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5. Активное участие в профилактических мероприятиях:</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против курения</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против правонарушений</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tcPr>
          <w:p w:rsidR="0080317F" w:rsidRPr="00652CE0" w:rsidRDefault="0080317F" w:rsidP="00FD1253">
            <w:pPr>
              <w:pStyle w:val="a7"/>
              <w:snapToGrid w:val="0"/>
              <w:rPr>
                <w:rFonts w:ascii="Times New Roman" w:hAnsi="Times New Roman" w:cs="Times New Roman"/>
                <w:sz w:val="24"/>
              </w:rPr>
            </w:pPr>
            <w:r w:rsidRPr="00652CE0">
              <w:rPr>
                <w:rFonts w:ascii="Times New Roman" w:hAnsi="Times New Roman" w:cs="Times New Roman"/>
                <w:sz w:val="24"/>
              </w:rPr>
              <w:lastRenderedPageBreak/>
              <w:t>1. Улучшение детско-родительских отношений.</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2. Повышение ответственности родителей за судьбу своего ребенка.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3. Повышение нравственного уровня и  самосознания родителей.</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4. Улучшение доверительных отношений между родителями и педагогами школы</w:t>
            </w: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tc>
      </w:tr>
      <w:tr w:rsidR="0080317F" w:rsidRPr="00652CE0" w:rsidTr="00FD1253">
        <w:tc>
          <w:tcPr>
            <w:tcW w:w="3736"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pStyle w:val="Zag2"/>
              <w:tabs>
                <w:tab w:val="left" w:leader="dot" w:pos="624"/>
              </w:tabs>
              <w:snapToGrid w:val="0"/>
              <w:spacing w:line="240" w:lineRule="auto"/>
              <w:jc w:val="left"/>
              <w:rPr>
                <w:rStyle w:val="Zag11"/>
                <w:rFonts w:eastAsia="@Arial Unicode MS"/>
                <w:i/>
                <w:lang w:val="ru-RU"/>
              </w:rPr>
            </w:pPr>
            <w:r w:rsidRPr="00652CE0">
              <w:rPr>
                <w:rStyle w:val="Zag11"/>
                <w:rFonts w:eastAsia="@Arial Unicode MS"/>
                <w:i/>
                <w:lang w:val="ru-RU"/>
              </w:rPr>
              <w:t>Расширение партнерских взаимоотношений с родителями</w:t>
            </w:r>
          </w:p>
        </w:tc>
        <w:tc>
          <w:tcPr>
            <w:tcW w:w="2873"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pStyle w:val="a7"/>
              <w:snapToGrid w:val="0"/>
              <w:rPr>
                <w:rFonts w:ascii="Times New Roman" w:hAnsi="Times New Roman" w:cs="Times New Roman"/>
                <w:sz w:val="24"/>
              </w:rPr>
            </w:pPr>
            <w:r w:rsidRPr="00652CE0">
              <w:rPr>
                <w:rFonts w:ascii="Times New Roman" w:hAnsi="Times New Roman" w:cs="Times New Roman"/>
                <w:sz w:val="24"/>
              </w:rPr>
              <w:t>1. Участие родителей в самоуправлении школы и класса.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2. Встречи родителей и законных представителей с работниками правоохранительных органов.</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xml:space="preserve">3. Патронаж семей, находящихся в трудной жизненной ситуации и оказание своевременной помощи. </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 xml:space="preserve">4. Оказание помощи социально- незащищенным </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Семьям.</w:t>
            </w:r>
          </w:p>
          <w:p w:rsidR="0080317F" w:rsidRPr="00652CE0" w:rsidRDefault="0080317F" w:rsidP="00FD1253">
            <w:pPr>
              <w:pStyle w:val="a7"/>
              <w:jc w:val="both"/>
              <w:rPr>
                <w:rFonts w:ascii="Times New Roman" w:hAnsi="Times New Roman" w:cs="Times New Roman"/>
                <w:sz w:val="24"/>
              </w:rPr>
            </w:pPr>
            <w:r w:rsidRPr="00652CE0">
              <w:rPr>
                <w:rFonts w:ascii="Times New Roman" w:hAnsi="Times New Roman" w:cs="Times New Roman"/>
                <w:sz w:val="24"/>
              </w:rPr>
              <w:t>5. Расширенное заседание «Совета Профилактики» по вопросам организации летнего отдыха детей.</w:t>
            </w:r>
          </w:p>
          <w:p w:rsidR="0080317F" w:rsidRPr="00652CE0" w:rsidRDefault="0080317F" w:rsidP="00FD1253">
            <w:pPr>
              <w:pStyle w:val="a7"/>
              <w:jc w:val="both"/>
              <w:rPr>
                <w:rFonts w:ascii="Times New Roman" w:hAnsi="Times New Roman" w:cs="Times New Roman"/>
                <w:sz w:val="24"/>
              </w:rPr>
            </w:pPr>
            <w:r w:rsidRPr="00652CE0">
              <w:rPr>
                <w:rFonts w:ascii="Times New Roman" w:hAnsi="Times New Roman" w:cs="Times New Roman"/>
                <w:sz w:val="24"/>
              </w:rPr>
              <w:t>6. Круглые столы для родителей выпускников с целью определения дальнейшего образова-тельного маршрута.</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tcPr>
          <w:p w:rsidR="0080317F" w:rsidRPr="00652CE0" w:rsidRDefault="0080317F" w:rsidP="00FD1253">
            <w:pPr>
              <w:pStyle w:val="a7"/>
              <w:snapToGrid w:val="0"/>
              <w:rPr>
                <w:rFonts w:ascii="Times New Roman" w:hAnsi="Times New Roman" w:cs="Times New Roman"/>
                <w:sz w:val="24"/>
              </w:rPr>
            </w:pPr>
            <w:r w:rsidRPr="00652CE0">
              <w:rPr>
                <w:rFonts w:ascii="Times New Roman" w:hAnsi="Times New Roman" w:cs="Times New Roman"/>
                <w:sz w:val="24"/>
              </w:rPr>
              <w:t>1. Повышение ответственности родителей за соблюдение прав ребенка.</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2. Вовлечение большего числа родителей в совместную школьную деятельность.</w:t>
            </w:r>
          </w:p>
          <w:p w:rsidR="0080317F" w:rsidRPr="00652CE0" w:rsidRDefault="0080317F" w:rsidP="00FD1253">
            <w:pPr>
              <w:pStyle w:val="a7"/>
              <w:rPr>
                <w:rFonts w:ascii="Times New Roman" w:hAnsi="Times New Roman" w:cs="Times New Roman"/>
                <w:sz w:val="24"/>
              </w:rPr>
            </w:pPr>
            <w:r w:rsidRPr="00652CE0">
              <w:rPr>
                <w:rFonts w:ascii="Times New Roman" w:hAnsi="Times New Roman" w:cs="Times New Roman"/>
                <w:sz w:val="24"/>
              </w:rPr>
              <w:t>3. Оказание помощи социально-незащищенным семьям.</w:t>
            </w: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p w:rsidR="0080317F" w:rsidRPr="00652CE0" w:rsidRDefault="0080317F" w:rsidP="00FD1253">
            <w:pPr>
              <w:pStyle w:val="a7"/>
              <w:rPr>
                <w:rFonts w:ascii="Times New Roman" w:hAnsi="Times New Roman" w:cs="Times New Roman"/>
                <w:sz w:val="24"/>
              </w:rPr>
            </w:pPr>
          </w:p>
        </w:tc>
      </w:tr>
    </w:tbl>
    <w:p w:rsidR="0080317F" w:rsidRPr="00652CE0" w:rsidRDefault="0080317F" w:rsidP="0080317F">
      <w:pPr>
        <w:pStyle w:val="a4"/>
        <w:ind w:left="1800"/>
        <w:jc w:val="center"/>
        <w:rPr>
          <w:sz w:val="24"/>
        </w:rPr>
      </w:pPr>
    </w:p>
    <w:p w:rsidR="0080317F" w:rsidRPr="00652CE0" w:rsidRDefault="0080317F" w:rsidP="0080317F">
      <w:pPr>
        <w:pStyle w:val="a4"/>
        <w:ind w:left="1800"/>
        <w:jc w:val="center"/>
        <w:rPr>
          <w:rFonts w:ascii="Times New Roman" w:hAnsi="Times New Roman" w:cs="Times New Roman"/>
          <w:b/>
          <w:sz w:val="24"/>
        </w:rPr>
      </w:pPr>
    </w:p>
    <w:p w:rsidR="0080317F" w:rsidRPr="00652CE0" w:rsidRDefault="0080317F" w:rsidP="0080317F">
      <w:pPr>
        <w:pStyle w:val="a4"/>
        <w:ind w:left="142" w:firstLine="992"/>
        <w:jc w:val="center"/>
        <w:rPr>
          <w:rStyle w:val="Zag11"/>
          <w:rFonts w:ascii="Times New Roman" w:eastAsia="@Arial Unicode MS" w:hAnsi="Times New Roman" w:cs="Times New Roman"/>
          <w:b/>
          <w:sz w:val="24"/>
        </w:rPr>
      </w:pPr>
      <w:r w:rsidRPr="00652CE0">
        <w:rPr>
          <w:rFonts w:ascii="Times New Roman" w:hAnsi="Times New Roman" w:cs="Times New Roman"/>
          <w:b/>
          <w:sz w:val="24"/>
        </w:rPr>
        <w:t>Планируемые результаты духовно-нравственного развития и воспитания детей с ЗПР</w:t>
      </w:r>
      <w:r w:rsidRPr="00652CE0">
        <w:rPr>
          <w:rStyle w:val="Zag11"/>
          <w:rFonts w:ascii="Times New Roman" w:eastAsia="@Arial Unicode MS" w:hAnsi="Times New Roman" w:cs="Times New Roman"/>
          <w:b/>
          <w:sz w:val="24"/>
        </w:rPr>
        <w:t xml:space="preserve"> на ступени начального общего образования</w:t>
      </w:r>
    </w:p>
    <w:p w:rsidR="0080317F" w:rsidRPr="00652CE0" w:rsidRDefault="0080317F" w:rsidP="0080317F">
      <w:pPr>
        <w:pStyle w:val="a4"/>
        <w:ind w:left="1800"/>
        <w:jc w:val="center"/>
        <w:rPr>
          <w:rStyle w:val="Zag11"/>
          <w:rFonts w:ascii="Times New Roman" w:eastAsia="@Arial Unicode MS" w:hAnsi="Times New Roman" w:cs="Times New Roman"/>
          <w:b/>
          <w:sz w:val="24"/>
        </w:rPr>
      </w:pP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2478"/>
        <w:gridCol w:w="2479"/>
        <w:gridCol w:w="2479"/>
        <w:gridCol w:w="2629"/>
      </w:tblGrid>
      <w:tr w:rsidR="0080317F" w:rsidRPr="00652CE0" w:rsidTr="00FD1253">
        <w:tc>
          <w:tcPr>
            <w:tcW w:w="2478" w:type="dxa"/>
            <w:tcBorders>
              <w:top w:val="single" w:sz="1" w:space="0" w:color="000000"/>
              <w:left w:val="single" w:sz="1" w:space="0" w:color="000000"/>
              <w:bottom w:val="single" w:sz="1" w:space="0" w:color="000000"/>
            </w:tcBorders>
            <w:shd w:val="clear" w:color="auto" w:fill="auto"/>
          </w:tcPr>
          <w:p w:rsidR="0080317F" w:rsidRPr="00652CE0" w:rsidRDefault="0080317F" w:rsidP="00FD1253">
            <w:pPr>
              <w:snapToGrid w:val="0"/>
              <w:jc w:val="center"/>
              <w:rPr>
                <w:rFonts w:ascii="Times New Roman" w:hAnsi="Times New Roman" w:cs="Times New Roman"/>
                <w:b/>
                <w:sz w:val="24"/>
              </w:rPr>
            </w:pPr>
            <w:r w:rsidRPr="00652CE0">
              <w:rPr>
                <w:rFonts w:ascii="Times New Roman" w:hAnsi="Times New Roman" w:cs="Times New Roman"/>
                <w:b/>
                <w:sz w:val="24"/>
              </w:rPr>
              <w:t>Направления</w:t>
            </w:r>
          </w:p>
        </w:tc>
        <w:tc>
          <w:tcPr>
            <w:tcW w:w="2479" w:type="dxa"/>
            <w:tcBorders>
              <w:top w:val="single" w:sz="1" w:space="0" w:color="000000"/>
              <w:left w:val="single" w:sz="1" w:space="0" w:color="000000"/>
              <w:bottom w:val="single" w:sz="1" w:space="0" w:color="000000"/>
            </w:tcBorders>
            <w:shd w:val="clear" w:color="auto" w:fill="auto"/>
          </w:tcPr>
          <w:p w:rsidR="0080317F" w:rsidRPr="00652CE0" w:rsidRDefault="0080317F" w:rsidP="00FD1253">
            <w:pPr>
              <w:snapToGrid w:val="0"/>
              <w:jc w:val="center"/>
              <w:rPr>
                <w:rFonts w:ascii="Times New Roman" w:hAnsi="Times New Roman" w:cs="Times New Roman"/>
                <w:b/>
                <w:sz w:val="24"/>
              </w:rPr>
            </w:pPr>
            <w:r w:rsidRPr="00652CE0">
              <w:rPr>
                <w:rFonts w:ascii="Times New Roman" w:hAnsi="Times New Roman" w:cs="Times New Roman"/>
                <w:b/>
                <w:sz w:val="24"/>
              </w:rPr>
              <w:t>Первый уровень</w:t>
            </w:r>
          </w:p>
        </w:tc>
        <w:tc>
          <w:tcPr>
            <w:tcW w:w="2479" w:type="dxa"/>
            <w:tcBorders>
              <w:top w:val="single" w:sz="1" w:space="0" w:color="000000"/>
              <w:left w:val="single" w:sz="1" w:space="0" w:color="000000"/>
              <w:bottom w:val="single" w:sz="1" w:space="0" w:color="000000"/>
            </w:tcBorders>
            <w:shd w:val="clear" w:color="auto" w:fill="auto"/>
          </w:tcPr>
          <w:p w:rsidR="0080317F" w:rsidRPr="00652CE0" w:rsidRDefault="0080317F" w:rsidP="00FD1253">
            <w:pPr>
              <w:snapToGrid w:val="0"/>
              <w:jc w:val="center"/>
              <w:rPr>
                <w:rFonts w:ascii="Times New Roman" w:hAnsi="Times New Roman" w:cs="Times New Roman"/>
                <w:b/>
                <w:sz w:val="24"/>
              </w:rPr>
            </w:pPr>
            <w:r w:rsidRPr="00652CE0">
              <w:rPr>
                <w:rFonts w:ascii="Times New Roman" w:hAnsi="Times New Roman" w:cs="Times New Roman"/>
                <w:b/>
                <w:sz w:val="24"/>
              </w:rPr>
              <w:t>Второй уровень</w:t>
            </w:r>
          </w:p>
        </w:tc>
        <w:tc>
          <w:tcPr>
            <w:tcW w:w="2629" w:type="dxa"/>
            <w:tcBorders>
              <w:top w:val="single" w:sz="1" w:space="0" w:color="000000"/>
              <w:left w:val="single" w:sz="1" w:space="0" w:color="000000"/>
              <w:bottom w:val="single" w:sz="1" w:space="0" w:color="000000"/>
              <w:right w:val="single" w:sz="1" w:space="0" w:color="000000"/>
            </w:tcBorders>
            <w:shd w:val="clear" w:color="auto" w:fill="auto"/>
          </w:tcPr>
          <w:p w:rsidR="0080317F" w:rsidRPr="00652CE0" w:rsidRDefault="0080317F" w:rsidP="00FD1253">
            <w:pPr>
              <w:snapToGrid w:val="0"/>
              <w:jc w:val="center"/>
              <w:rPr>
                <w:rFonts w:ascii="Times New Roman" w:hAnsi="Times New Roman" w:cs="Times New Roman"/>
                <w:b/>
                <w:sz w:val="24"/>
              </w:rPr>
            </w:pPr>
            <w:r w:rsidRPr="00652CE0">
              <w:rPr>
                <w:rFonts w:ascii="Times New Roman" w:hAnsi="Times New Roman" w:cs="Times New Roman"/>
                <w:b/>
                <w:sz w:val="24"/>
              </w:rPr>
              <w:t>Третий уровень</w:t>
            </w:r>
          </w:p>
        </w:tc>
      </w:tr>
      <w:tr w:rsidR="0080317F" w:rsidRPr="00652CE0" w:rsidTr="00FD1253">
        <w:tc>
          <w:tcPr>
            <w:tcW w:w="2478" w:type="dxa"/>
            <w:tcBorders>
              <w:left w:val="single" w:sz="1"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b/>
                <w:i/>
                <w:sz w:val="24"/>
              </w:rPr>
            </w:pPr>
            <w:r w:rsidRPr="00652CE0">
              <w:rPr>
                <w:rFonts w:ascii="Times New Roman" w:hAnsi="Times New Roman" w:cs="Times New Roman"/>
                <w:b/>
                <w:i/>
                <w:sz w:val="24"/>
              </w:rPr>
              <w:t>Воспитание нравственных чувств и этического сознания</w:t>
            </w:r>
          </w:p>
        </w:tc>
        <w:tc>
          <w:tcPr>
            <w:tcW w:w="2479" w:type="dxa"/>
            <w:tcBorders>
              <w:left w:val="single" w:sz="1"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получение первоначальных представлений о моральных нормах и правилах нравственного поведения</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(взаимоотношения в семье,</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между поколениями, в различных социальных группах).</w:t>
            </w:r>
          </w:p>
          <w:p w:rsidR="0080317F" w:rsidRPr="00652CE0" w:rsidRDefault="0080317F" w:rsidP="00FD1253">
            <w:pPr>
              <w:rPr>
                <w:rFonts w:ascii="Times New Roman" w:hAnsi="Times New Roman" w:cs="Times New Roman"/>
                <w:sz w:val="24"/>
              </w:rPr>
            </w:pPr>
          </w:p>
        </w:tc>
        <w:tc>
          <w:tcPr>
            <w:tcW w:w="2479" w:type="dxa"/>
            <w:tcBorders>
              <w:left w:val="single" w:sz="1"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нравственно-этический опыт взаимодействия со сверстниками, старшими и младшими детьми, взрослыми;</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способность эмоционально реагировать на негативные проявления в обществе, анализировать свои поступки и поступки других людей;</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расширение опыта взаимодействия в семье, укрепляющих связь и  преемственность поколений;</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уважительное отношение к традиционным религиям</w:t>
            </w:r>
          </w:p>
          <w:p w:rsidR="0080317F" w:rsidRPr="00652CE0" w:rsidRDefault="0080317F" w:rsidP="00FD1253">
            <w:pPr>
              <w:rPr>
                <w:rFonts w:ascii="Times New Roman" w:hAnsi="Times New Roman" w:cs="Times New Roman"/>
                <w:sz w:val="24"/>
              </w:rPr>
            </w:pPr>
          </w:p>
        </w:tc>
        <w:tc>
          <w:tcPr>
            <w:tcW w:w="2629" w:type="dxa"/>
            <w:tcBorders>
              <w:left w:val="single" w:sz="1" w:space="0" w:color="000000"/>
              <w:bottom w:val="single" w:sz="4" w:space="0" w:color="000000"/>
              <w:right w:val="single" w:sz="1"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посильное участие в делах благотворительности, милосердия, в оказании помощи нуждающимся - старшему поколению, инвалидам; забота о животных, природе.</w:t>
            </w:r>
          </w:p>
          <w:p w:rsidR="0080317F" w:rsidRPr="00652CE0" w:rsidRDefault="0080317F" w:rsidP="00FD1253">
            <w:pPr>
              <w:rPr>
                <w:rFonts w:ascii="Times New Roman" w:hAnsi="Times New Roman" w:cs="Times New Roman"/>
                <w:sz w:val="24"/>
              </w:rPr>
            </w:pPr>
          </w:p>
        </w:tc>
      </w:tr>
      <w:tr w:rsidR="0080317F" w:rsidRPr="00652CE0" w:rsidTr="00FD1253">
        <w:tc>
          <w:tcPr>
            <w:tcW w:w="2478"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b/>
                <w:i/>
                <w:sz w:val="24"/>
              </w:rPr>
            </w:pPr>
            <w:r w:rsidRPr="00652CE0">
              <w:rPr>
                <w:rFonts w:ascii="Times New Roman" w:hAnsi="Times New Roman" w:cs="Times New Roman"/>
                <w:b/>
                <w:i/>
                <w:sz w:val="24"/>
              </w:rPr>
              <w:t>Воспитание трудолюбия, творческого отношения к учению, труду, жизни</w:t>
            </w:r>
          </w:p>
        </w:tc>
        <w:tc>
          <w:tcPr>
            <w:tcW w:w="2479"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ценностное отношение к труду и творчеству, человеку труда, трудовым достижениям России и человечества, трудолюбие;</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xml:space="preserve">- элементарные </w:t>
            </w:r>
            <w:r w:rsidRPr="00652CE0">
              <w:rPr>
                <w:rFonts w:ascii="Times New Roman" w:hAnsi="Times New Roman" w:cs="Times New Roman"/>
                <w:sz w:val="24"/>
              </w:rPr>
              <w:lastRenderedPageBreak/>
              <w:t>представления о различных профессиях.</w:t>
            </w:r>
          </w:p>
        </w:tc>
        <w:tc>
          <w:tcPr>
            <w:tcW w:w="2479"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lastRenderedPageBreak/>
              <w:t>- осознание приоритета нравственных основ труда, творчества, создания нового;</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xml:space="preserve">- получают перво- начальные навыки сотрудничества, </w:t>
            </w:r>
            <w:r w:rsidRPr="00652CE0">
              <w:rPr>
                <w:rFonts w:ascii="Times New Roman" w:hAnsi="Times New Roman" w:cs="Times New Roman"/>
                <w:sz w:val="24"/>
              </w:rPr>
              <w:lastRenderedPageBreak/>
              <w:t>ролевого взаимодействия со сверстниками, старшими детьми, взрослыми в учебно - трудовой деятельности;</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ценностное и творческое отношение к учебному труду;</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приобретают умения и навыки самообслуживания в школе и дома</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lastRenderedPageBreak/>
              <w:t xml:space="preserve"> - первоначальный опыт участия в различных видах общественно полезной и личностно значимой деятельности;</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xml:space="preserve">- мотивация к самореализации в социальном творчестве, </w:t>
            </w:r>
            <w:r w:rsidRPr="00652CE0">
              <w:rPr>
                <w:rFonts w:ascii="Times New Roman" w:hAnsi="Times New Roman" w:cs="Times New Roman"/>
                <w:sz w:val="24"/>
              </w:rPr>
              <w:lastRenderedPageBreak/>
              <w:t>познавательной и практической, общественно полезной деятельности</w:t>
            </w:r>
          </w:p>
        </w:tc>
      </w:tr>
      <w:tr w:rsidR="0080317F" w:rsidRPr="00652CE0" w:rsidTr="00FD1253">
        <w:tc>
          <w:tcPr>
            <w:tcW w:w="2478" w:type="dxa"/>
            <w:tcBorders>
              <w:top w:val="single" w:sz="4" w:space="0" w:color="000000"/>
              <w:left w:val="single" w:sz="1" w:space="0" w:color="000000"/>
              <w:bottom w:val="single" w:sz="1" w:space="0" w:color="000000"/>
            </w:tcBorders>
            <w:shd w:val="clear" w:color="auto" w:fill="auto"/>
          </w:tcPr>
          <w:p w:rsidR="0080317F" w:rsidRPr="00652CE0" w:rsidRDefault="0080317F" w:rsidP="00FD1253">
            <w:pPr>
              <w:snapToGrid w:val="0"/>
              <w:rPr>
                <w:rFonts w:ascii="Times New Roman" w:hAnsi="Times New Roman" w:cs="Times New Roman"/>
                <w:b/>
                <w:i/>
                <w:sz w:val="24"/>
              </w:rPr>
            </w:pPr>
            <w:r w:rsidRPr="00652CE0">
              <w:rPr>
                <w:rFonts w:ascii="Times New Roman" w:hAnsi="Times New Roman" w:cs="Times New Roman"/>
                <w:b/>
                <w:i/>
                <w:sz w:val="24"/>
              </w:rPr>
              <w:lastRenderedPageBreak/>
              <w:t>Воспитание гражданственности, патриотизма, уважение к правам, свободам и обязанностям человека</w:t>
            </w:r>
          </w:p>
        </w:tc>
        <w:tc>
          <w:tcPr>
            <w:tcW w:w="2479" w:type="dxa"/>
            <w:tcBorders>
              <w:top w:val="single" w:sz="4" w:space="0" w:color="000000"/>
              <w:left w:val="single" w:sz="1" w:space="0" w:color="000000"/>
              <w:bottom w:val="single" w:sz="1"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xml:space="preserve">- ценностное отношение к России, своему народу, своему краю, культурно- историческому наследию, государственной символике Российской Федерации, законам РФ, русскому и родному языку, традициям, старшему поколению. </w:t>
            </w:r>
          </w:p>
        </w:tc>
        <w:tc>
          <w:tcPr>
            <w:tcW w:w="2479" w:type="dxa"/>
            <w:tcBorders>
              <w:top w:val="single" w:sz="4" w:space="0" w:color="000000"/>
              <w:left w:val="single" w:sz="1" w:space="0" w:color="000000"/>
              <w:bottom w:val="single" w:sz="1"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начальные представления о правах и обязан-</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ностях человека, учащегося, гражданина, семьянина, товарища;</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знакомство с важнейшими событиями в истории нашей страны, содержанием и значением государственных праздников;</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xml:space="preserve">- знакомство с </w:t>
            </w:r>
            <w:r w:rsidRPr="00652CE0">
              <w:rPr>
                <w:rFonts w:ascii="Times New Roman" w:hAnsi="Times New Roman" w:cs="Times New Roman"/>
                <w:sz w:val="24"/>
              </w:rPr>
              <w:lastRenderedPageBreak/>
              <w:t>традициями и культурных достижениях своего края.</w:t>
            </w:r>
          </w:p>
        </w:tc>
        <w:tc>
          <w:tcPr>
            <w:tcW w:w="2629" w:type="dxa"/>
            <w:tcBorders>
              <w:top w:val="single" w:sz="4" w:space="0" w:color="000000"/>
              <w:left w:val="single" w:sz="1" w:space="0" w:color="000000"/>
              <w:bottom w:val="single" w:sz="1" w:space="0" w:color="000000"/>
              <w:right w:val="single" w:sz="1"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lastRenderedPageBreak/>
              <w:t>- посильное участие в социальных проектах общественных организаций патриотической и гражданской направленности, детско- юношеских движений.</w:t>
            </w:r>
          </w:p>
        </w:tc>
      </w:tr>
      <w:tr w:rsidR="0080317F" w:rsidRPr="00652CE0" w:rsidTr="00FD1253">
        <w:tc>
          <w:tcPr>
            <w:tcW w:w="2478" w:type="dxa"/>
            <w:tcBorders>
              <w:left w:val="single" w:sz="1"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b/>
                <w:i/>
                <w:sz w:val="24"/>
              </w:rPr>
            </w:pPr>
            <w:r w:rsidRPr="00652CE0">
              <w:rPr>
                <w:rFonts w:ascii="Times New Roman" w:hAnsi="Times New Roman" w:cs="Times New Roman"/>
                <w:b/>
                <w:i/>
                <w:sz w:val="24"/>
              </w:rPr>
              <w:t xml:space="preserve">Воспитание ценностного отношения к природе, окружающей среде </w:t>
            </w:r>
          </w:p>
          <w:p w:rsidR="0080317F" w:rsidRPr="00652CE0" w:rsidRDefault="0080317F" w:rsidP="00FD1253">
            <w:pPr>
              <w:snapToGrid w:val="0"/>
              <w:rPr>
                <w:rFonts w:ascii="Times New Roman" w:hAnsi="Times New Roman" w:cs="Times New Roman"/>
                <w:b/>
                <w:sz w:val="24"/>
              </w:rPr>
            </w:pPr>
            <w:r w:rsidRPr="00652CE0">
              <w:rPr>
                <w:rFonts w:ascii="Times New Roman" w:hAnsi="Times New Roman" w:cs="Times New Roman"/>
                <w:b/>
                <w:i/>
                <w:sz w:val="24"/>
              </w:rPr>
              <w:t>(экологическое воспитание</w:t>
            </w:r>
            <w:r w:rsidRPr="00652CE0">
              <w:rPr>
                <w:rFonts w:ascii="Times New Roman" w:hAnsi="Times New Roman" w:cs="Times New Roman"/>
                <w:b/>
                <w:sz w:val="24"/>
              </w:rPr>
              <w:t>)</w:t>
            </w:r>
          </w:p>
        </w:tc>
        <w:tc>
          <w:tcPr>
            <w:tcW w:w="2479" w:type="dxa"/>
            <w:tcBorders>
              <w:left w:val="single" w:sz="1"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ценностное отношение к природе;</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усвоение элементарных представлений об экологически грамотном взаимодействии человека с природой.</w:t>
            </w:r>
          </w:p>
        </w:tc>
        <w:tc>
          <w:tcPr>
            <w:tcW w:w="2479" w:type="dxa"/>
            <w:tcBorders>
              <w:left w:val="single" w:sz="1"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элементарные знания о традициях  нравственно-этического отношения к природе в культуре народов России, нормах экологической этики.</w:t>
            </w:r>
          </w:p>
          <w:p w:rsidR="0080317F" w:rsidRPr="00652CE0" w:rsidRDefault="0080317F" w:rsidP="00FD1253">
            <w:pPr>
              <w:snapToGrid w:val="0"/>
              <w:rPr>
                <w:rFonts w:ascii="Times New Roman" w:hAnsi="Times New Roman" w:cs="Times New Roman"/>
                <w:sz w:val="24"/>
              </w:rPr>
            </w:pPr>
          </w:p>
        </w:tc>
        <w:tc>
          <w:tcPr>
            <w:tcW w:w="2629" w:type="dxa"/>
            <w:tcBorders>
              <w:left w:val="single" w:sz="1" w:space="0" w:color="000000"/>
              <w:bottom w:val="single" w:sz="1" w:space="0" w:color="000000"/>
              <w:right w:val="single" w:sz="1"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посильное участие в природоохранительной деятельности в школе, на пришкольном участке, в парках, по месту жительства;</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личный опыт участия в экологических инициативах, проектах, туристических походах и т. д.;</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уход и забота за животными и растениями.</w:t>
            </w:r>
          </w:p>
        </w:tc>
      </w:tr>
      <w:tr w:rsidR="0080317F" w:rsidRPr="00652CE0" w:rsidTr="00FD1253">
        <w:tc>
          <w:tcPr>
            <w:tcW w:w="2478"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b/>
                <w:i/>
                <w:sz w:val="24"/>
              </w:rPr>
            </w:pPr>
            <w:r w:rsidRPr="00652CE0">
              <w:rPr>
                <w:rFonts w:ascii="Times New Roman" w:hAnsi="Times New Roman" w:cs="Times New Roman"/>
                <w:b/>
                <w:i/>
                <w:sz w:val="24"/>
              </w:rPr>
              <w:t>Воспитание ценностного отношения к прекрасному, формирование представлений об эстетических идеалах и ценностях</w:t>
            </w:r>
          </w:p>
          <w:p w:rsidR="0080317F" w:rsidRPr="00652CE0" w:rsidRDefault="0080317F" w:rsidP="00FD1253">
            <w:pPr>
              <w:snapToGrid w:val="0"/>
              <w:rPr>
                <w:rFonts w:ascii="Times New Roman" w:hAnsi="Times New Roman" w:cs="Times New Roman"/>
                <w:b/>
                <w:sz w:val="24"/>
              </w:rPr>
            </w:pPr>
            <w:r w:rsidRPr="00652CE0">
              <w:rPr>
                <w:rFonts w:ascii="Times New Roman" w:hAnsi="Times New Roman" w:cs="Times New Roman"/>
                <w:b/>
                <w:i/>
                <w:sz w:val="24"/>
              </w:rPr>
              <w:t>(эстетическое воспитание</w:t>
            </w:r>
            <w:r w:rsidRPr="00652CE0">
              <w:rPr>
                <w:rFonts w:ascii="Times New Roman" w:hAnsi="Times New Roman" w:cs="Times New Roman"/>
                <w:b/>
                <w:sz w:val="24"/>
              </w:rPr>
              <w:t>)</w:t>
            </w:r>
          </w:p>
        </w:tc>
        <w:tc>
          <w:tcPr>
            <w:tcW w:w="2479"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первоначальные умения видеть красоту в окружающем мире;</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элементарные представления об этических и художественных ценностях отечественной культуре;</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получение элементарных представлений о культуре ношения одежды</w:t>
            </w:r>
          </w:p>
        </w:tc>
        <w:tc>
          <w:tcPr>
            <w:tcW w:w="2479" w:type="dxa"/>
            <w:tcBorders>
              <w:top w:val="single" w:sz="4" w:space="0" w:color="000000"/>
              <w:left w:val="single" w:sz="4" w:space="0" w:color="000000"/>
              <w:bottom w:val="single" w:sz="4"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первоначальный опыт эмоционального постижения народного творчества, культурных традиций, фольклора народов России;</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первоначальный опыт эстетических переживаний, наблюдений в природе и социуме, эстетического отношения к окружающему миру и самому себе;</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обучение видеть прекрасное в поведении и труде людей</w:t>
            </w:r>
          </w:p>
        </w:tc>
        <w:tc>
          <w:tcPr>
            <w:tcW w:w="2629" w:type="dxa"/>
            <w:tcBorders>
              <w:left w:val="single" w:sz="4" w:space="0" w:color="000000"/>
              <w:bottom w:val="single" w:sz="1" w:space="0" w:color="000000"/>
              <w:right w:val="single" w:sz="1" w:space="0" w:color="000000"/>
            </w:tcBorders>
            <w:shd w:val="clear" w:color="auto" w:fill="auto"/>
          </w:tcPr>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 xml:space="preserve">- первоначальный опыт самореализации в различных видах творческой деятельности;      </w:t>
            </w:r>
          </w:p>
          <w:p w:rsidR="0080317F" w:rsidRPr="00652CE0" w:rsidRDefault="0080317F" w:rsidP="00FD1253">
            <w:pPr>
              <w:rPr>
                <w:rFonts w:ascii="Times New Roman" w:hAnsi="Times New Roman" w:cs="Times New Roman"/>
                <w:sz w:val="24"/>
              </w:rPr>
            </w:pPr>
            <w:r w:rsidRPr="00652CE0">
              <w:rPr>
                <w:rFonts w:ascii="Times New Roman" w:hAnsi="Times New Roman" w:cs="Times New Roman"/>
                <w:sz w:val="24"/>
              </w:rPr>
              <w:t>- формирование</w:t>
            </w:r>
          </w:p>
          <w:p w:rsidR="0080317F" w:rsidRPr="00652CE0" w:rsidRDefault="0080317F" w:rsidP="00FD1253">
            <w:pPr>
              <w:snapToGrid w:val="0"/>
              <w:rPr>
                <w:rFonts w:ascii="Times New Roman" w:hAnsi="Times New Roman" w:cs="Times New Roman"/>
                <w:sz w:val="24"/>
              </w:rPr>
            </w:pPr>
            <w:r w:rsidRPr="00652CE0">
              <w:rPr>
                <w:rFonts w:ascii="Times New Roman" w:hAnsi="Times New Roman" w:cs="Times New Roman"/>
                <w:sz w:val="24"/>
              </w:rPr>
              <w:t>потребности и умения выражать себя в доступных видах и формах художественного творчества</w:t>
            </w:r>
          </w:p>
        </w:tc>
      </w:tr>
    </w:tbl>
    <w:p w:rsidR="0080317F" w:rsidRPr="00652CE0" w:rsidRDefault="0080317F" w:rsidP="0080317F">
      <w:pPr>
        <w:pStyle w:val="a4"/>
        <w:autoSpaceDE w:val="0"/>
        <w:ind w:left="0"/>
        <w:rPr>
          <w:sz w:val="24"/>
        </w:rPr>
      </w:pPr>
    </w:p>
    <w:p w:rsidR="0080317F" w:rsidRPr="00652CE0" w:rsidRDefault="0080317F" w:rsidP="0080317F">
      <w:pPr>
        <w:pStyle w:val="a4"/>
        <w:autoSpaceDE w:val="0"/>
        <w:ind w:left="1080"/>
        <w:rPr>
          <w:sz w:val="24"/>
        </w:rPr>
      </w:pPr>
    </w:p>
    <w:p w:rsidR="0080317F" w:rsidRPr="00652CE0" w:rsidRDefault="0080317F" w:rsidP="0080317F">
      <w:pPr>
        <w:pStyle w:val="a4"/>
        <w:autoSpaceDE w:val="0"/>
        <w:ind w:left="1080"/>
        <w:jc w:val="center"/>
        <w:rPr>
          <w:rFonts w:ascii="Times New Roman" w:eastAsia="PragmaticaC-Bold" w:hAnsi="Times New Roman" w:cs="Times New Roman"/>
          <w:b/>
          <w:bCs/>
          <w:sz w:val="24"/>
          <w:lang w:eastAsia="ar-SA"/>
        </w:rPr>
      </w:pPr>
      <w:r w:rsidRPr="00652CE0">
        <w:rPr>
          <w:rFonts w:ascii="Times New Roman" w:eastAsia="PragmaticaC-Bold" w:hAnsi="Times New Roman" w:cs="Times New Roman"/>
          <w:b/>
          <w:bCs/>
          <w:sz w:val="24"/>
          <w:lang w:eastAsia="ar-SA"/>
        </w:rPr>
        <w:lastRenderedPageBreak/>
        <w:t>2.4. ПРОГРАММА ФОРМИРОВАНИЯ ЭКОЛОГИЧЕСКОЙ КУЛЬТУРЫ, ЗДОРОВОГО И БЕЗОПАСНОГО ОБРАЗА ЖИЗНИ</w:t>
      </w:r>
    </w:p>
    <w:p w:rsidR="0080317F" w:rsidRPr="00652CE0" w:rsidRDefault="0080317F" w:rsidP="0080317F">
      <w:pPr>
        <w:autoSpaceDE w:val="0"/>
        <w:jc w:val="center"/>
        <w:rPr>
          <w:rFonts w:ascii="Times New Roman" w:eastAsia="PragmaticaC-Bold" w:hAnsi="Times New Roman" w:cs="Times New Roman"/>
          <w:b/>
          <w:bCs/>
          <w:sz w:val="24"/>
          <w:lang w:eastAsia="ar-SA"/>
        </w:rPr>
      </w:pPr>
    </w:p>
    <w:p w:rsidR="0080317F" w:rsidRPr="00652CE0" w:rsidRDefault="0080317F" w:rsidP="0080317F">
      <w:pPr>
        <w:ind w:left="-15" w:firstLine="720"/>
        <w:jc w:val="both"/>
        <w:rPr>
          <w:rFonts w:ascii="Times New Roman" w:eastAsia="Times New Roman" w:hAnsi="Times New Roman" w:cs="Times New Roman"/>
          <w:sz w:val="24"/>
          <w:lang w:eastAsia="ar-SA"/>
        </w:rPr>
        <w:sectPr w:rsidR="0080317F" w:rsidRPr="00652CE0" w:rsidSect="007244E9">
          <w:footerReference w:type="default" r:id="rId11"/>
          <w:pgSz w:w="11906" w:h="16838"/>
          <w:pgMar w:top="851" w:right="566" w:bottom="709" w:left="709" w:header="720" w:footer="720" w:gutter="0"/>
          <w:cols w:space="720"/>
          <w:titlePg/>
          <w:docGrid w:linePitch="360"/>
        </w:sectPr>
      </w:pPr>
    </w:p>
    <w:p w:rsidR="0080317F" w:rsidRPr="00652CE0" w:rsidRDefault="0080317F" w:rsidP="0080317F">
      <w:pPr>
        <w:overflowPunct w:val="0"/>
        <w:autoSpaceDE w:val="0"/>
        <w:spacing w:line="100" w:lineRule="atLeast"/>
        <w:ind w:firstLine="709"/>
        <w:jc w:val="both"/>
        <w:rPr>
          <w:rFonts w:ascii="Times New Roman" w:hAnsi="Times New Roman" w:cs="Times New Roman"/>
          <w:sz w:val="24"/>
        </w:rPr>
      </w:pPr>
      <w:bookmarkStart w:id="2" w:name="page259"/>
      <w:bookmarkEnd w:id="2"/>
      <w:r w:rsidRPr="00652CE0">
        <w:rPr>
          <w:rFonts w:ascii="Times New Roman" w:eastAsia="Times New Roman" w:hAnsi="Times New Roman" w:cs="Times New Roman"/>
          <w:b/>
          <w:sz w:val="24"/>
          <w:lang w:eastAsia="ar-SA"/>
        </w:rPr>
        <w:t>Программа формирования экологической культуры, здорового и безопасного образа жизни</w:t>
      </w:r>
      <w:r w:rsidRPr="00652CE0">
        <w:rPr>
          <w:rFonts w:ascii="Times New Roman" w:eastAsia="Times New Roman" w:hAnsi="Times New Roman" w:cs="Times New Roman"/>
          <w:sz w:val="24"/>
          <w:lang w:eastAsia="ar-SA"/>
        </w:rPr>
        <w:t xml:space="preserve"> – это </w:t>
      </w:r>
      <w:r w:rsidRPr="00652CE0">
        <w:rPr>
          <w:rFonts w:ascii="Times New Roman" w:eastAsia="Times New Roman" w:hAnsi="Times New Roman" w:cs="Times New Roman"/>
          <w:i/>
          <w:sz w:val="24"/>
          <w:lang w:eastAsia="ar-SA"/>
        </w:rPr>
        <w:t>комплексная программа</w:t>
      </w:r>
      <w:r w:rsidRPr="00652CE0">
        <w:rPr>
          <w:rFonts w:ascii="Times New Roman" w:eastAsia="Times New Roman" w:hAnsi="Times New Roman" w:cs="Times New Roman"/>
          <w:sz w:val="24"/>
          <w:lang w:eastAsia="ar-SA"/>
        </w:rPr>
        <w:t xml:space="preserve">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w:t>
      </w:r>
      <w:r w:rsidRPr="00652CE0">
        <w:rPr>
          <w:rFonts w:ascii="Times New Roman" w:hAnsi="Times New Roman" w:cs="Times New Roman"/>
          <w:sz w:val="24"/>
        </w:rPr>
        <w:t xml:space="preserve"> вносит  вклад в достижение требований к личностным результатам освоения АООП НОО обучающихся с ЗПР</w:t>
      </w:r>
      <w:r w:rsidRPr="00652CE0">
        <w:rPr>
          <w:rFonts w:ascii="Times New Roman" w:eastAsia="Times New Roman" w:hAnsi="Times New Roman" w:cs="Times New Roman"/>
          <w:sz w:val="24"/>
          <w:lang w:eastAsia="ar-SA"/>
        </w:rPr>
        <w:t xml:space="preserve">: </w:t>
      </w:r>
      <w:r w:rsidRPr="00652CE0">
        <w:rPr>
          <w:rFonts w:ascii="Times New Roman" w:hAnsi="Times New Roman" w:cs="Times New Roman"/>
          <w:sz w:val="24"/>
        </w:rPr>
        <w:t>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0317F" w:rsidRPr="00652CE0" w:rsidRDefault="0080317F" w:rsidP="0080317F">
      <w:pPr>
        <w:overflowPunct w:val="0"/>
        <w:autoSpaceDE w:val="0"/>
        <w:spacing w:line="100" w:lineRule="atLeast"/>
        <w:jc w:val="both"/>
        <w:rPr>
          <w:rFonts w:ascii="Times New Roman" w:hAnsi="Times New Roman" w:cs="Times New Roman"/>
          <w:sz w:val="24"/>
        </w:rPr>
      </w:pPr>
      <w:r w:rsidRPr="00652CE0">
        <w:rPr>
          <w:rFonts w:ascii="Times New Roman" w:hAnsi="Times New Roman" w:cs="Times New Roman"/>
          <w:sz w:val="24"/>
        </w:rPr>
        <w:t>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80317F" w:rsidRPr="00652CE0" w:rsidRDefault="0080317F" w:rsidP="0080317F">
      <w:pPr>
        <w:overflowPunct w:val="0"/>
        <w:autoSpaceDE w:val="0"/>
        <w:spacing w:line="100" w:lineRule="atLeast"/>
        <w:ind w:firstLine="709"/>
        <w:jc w:val="both"/>
        <w:rPr>
          <w:rFonts w:ascii="Times New Roman" w:hAnsi="Times New Roman" w:cs="Times New Roman"/>
          <w:sz w:val="24"/>
        </w:rPr>
      </w:pPr>
      <w:r w:rsidRPr="00652CE0">
        <w:rPr>
          <w:rFonts w:ascii="Times New Roman" w:hAnsi="Times New Roman" w:cs="Times New Roman"/>
          <w:sz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80317F" w:rsidRPr="00652CE0" w:rsidRDefault="0080317F" w:rsidP="0080317F">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Данная программа на ступени начального общего образования сформирована для обучающихся с задержкой психического развития с учётом факторов</w:t>
      </w:r>
      <w:r w:rsidRPr="00652CE0">
        <w:rPr>
          <w:rFonts w:ascii="Times New Roman" w:eastAsia="Times New Roman" w:hAnsi="Times New Roman" w:cs="Times New Roman"/>
          <w:b/>
          <w:sz w:val="24"/>
          <w:lang w:eastAsia="ar-SA"/>
        </w:rPr>
        <w:t>, оказывающих существенное влияние на состояние здоровья детей:</w:t>
      </w:r>
    </w:p>
    <w:p w:rsidR="0080317F" w:rsidRPr="00652CE0" w:rsidRDefault="0080317F" w:rsidP="0080317F">
      <w:pPr>
        <w:numPr>
          <w:ilvl w:val="0"/>
          <w:numId w:val="105"/>
        </w:numPr>
        <w:spacing w:after="0" w:line="240" w:lineRule="auto"/>
        <w:ind w:left="0"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неблагоприятные социальные, экономические и экологические условия; </w:t>
      </w:r>
    </w:p>
    <w:p w:rsidR="0080317F" w:rsidRPr="00652CE0" w:rsidRDefault="0080317F" w:rsidP="0080317F">
      <w:pPr>
        <w:numPr>
          <w:ilvl w:val="0"/>
          <w:numId w:val="105"/>
        </w:numPr>
        <w:spacing w:after="0" w:line="240" w:lineRule="auto"/>
        <w:ind w:left="0"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80317F" w:rsidRPr="00652CE0" w:rsidRDefault="0080317F" w:rsidP="0080317F">
      <w:pPr>
        <w:numPr>
          <w:ilvl w:val="0"/>
          <w:numId w:val="105"/>
        </w:numPr>
        <w:spacing w:after="0" w:line="240" w:lineRule="auto"/>
        <w:ind w:left="0"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активно формируемые в младшем школьном возрасте комплексы знаний, установок, правил поведения, привычек; </w:t>
      </w:r>
    </w:p>
    <w:p w:rsidR="0080317F" w:rsidRPr="00652CE0" w:rsidRDefault="0080317F" w:rsidP="0080317F">
      <w:pPr>
        <w:numPr>
          <w:ilvl w:val="0"/>
          <w:numId w:val="105"/>
        </w:numPr>
        <w:spacing w:after="0" w:line="240" w:lineRule="auto"/>
        <w:ind w:left="0" w:firstLine="709"/>
        <w:jc w:val="both"/>
        <w:rPr>
          <w:rFonts w:ascii="Times New Roman" w:hAnsi="Times New Roman" w:cs="Times New Roman"/>
          <w:sz w:val="24"/>
        </w:rPr>
      </w:pPr>
      <w:r w:rsidRPr="00652CE0">
        <w:rPr>
          <w:rFonts w:ascii="Times New Roman" w:eastAsia="Times New Roman" w:hAnsi="Times New Roman" w:cs="Times New Roman"/>
          <w:sz w:val="24"/>
          <w:lang w:eastAsia="ar-SA"/>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r w:rsidRPr="00652CE0">
        <w:rPr>
          <w:rFonts w:ascii="Times New Roman" w:hAnsi="Times New Roman" w:cs="Times New Roman"/>
          <w:sz w:val="24"/>
        </w:rPr>
        <w:t xml:space="preserve"> неблагоприятные социальные, экономические и экологические условия; </w:t>
      </w:r>
    </w:p>
    <w:p w:rsidR="0080317F" w:rsidRPr="00652CE0" w:rsidRDefault="0080317F" w:rsidP="0080317F">
      <w:pPr>
        <w:numPr>
          <w:ilvl w:val="0"/>
          <w:numId w:val="105"/>
        </w:numPr>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80317F" w:rsidRPr="00652CE0" w:rsidRDefault="0080317F" w:rsidP="0080317F">
      <w:pPr>
        <w:overflowPunct w:val="0"/>
        <w:autoSpaceDE w:val="0"/>
        <w:spacing w:line="100" w:lineRule="atLeast"/>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lastRenderedPageBreak/>
        <w:t xml:space="preserve">Цель программы: </w:t>
      </w:r>
      <w:r w:rsidRPr="00652CE0">
        <w:rPr>
          <w:rFonts w:ascii="Times New Roman" w:eastAsia="Times New Roman" w:hAnsi="Times New Roman" w:cs="Times New Roman"/>
          <w:sz w:val="24"/>
          <w:lang w:eastAsia="ar-SA"/>
        </w:rPr>
        <w:t xml:space="preserve">совместная работа всех субъектов образовательного процесса,  направленная на </w:t>
      </w:r>
      <w:r w:rsidRPr="00652CE0">
        <w:rPr>
          <w:rFonts w:ascii="Times New Roman" w:hAnsi="Times New Roman" w:cs="Times New Roman"/>
          <w:sz w:val="24"/>
        </w:rPr>
        <w:t xml:space="preserve">создание соответствующей инфраструктуры, благоприятного психологического климата, обеспечение рациональной организации учебного процесса, создание </w:t>
      </w:r>
      <w:r w:rsidRPr="00652CE0">
        <w:rPr>
          <w:rFonts w:ascii="Times New Roman" w:eastAsia="Times New Roman" w:hAnsi="Times New Roman" w:cs="Times New Roman"/>
          <w:sz w:val="24"/>
          <w:lang w:eastAsia="ar-SA"/>
        </w:rPr>
        <w:t>условий, гарантирующих охрану и укрепление физического, психического и социального здоровья детей с ЗПР.</w:t>
      </w:r>
    </w:p>
    <w:p w:rsidR="0080317F" w:rsidRPr="00652CE0" w:rsidRDefault="0080317F" w:rsidP="0080317F">
      <w:pPr>
        <w:overflowPunct w:val="0"/>
        <w:autoSpaceDE w:val="0"/>
        <w:spacing w:line="100" w:lineRule="atLeast"/>
        <w:ind w:firstLine="709"/>
        <w:jc w:val="both"/>
        <w:rPr>
          <w:rFonts w:ascii="Times New Roman" w:eastAsia="Times New Roman" w:hAnsi="Times New Roman" w:cs="Times New Roman"/>
          <w:sz w:val="24"/>
          <w:lang w:eastAsia="ar-SA"/>
        </w:rPr>
      </w:pPr>
    </w:p>
    <w:p w:rsidR="0080317F" w:rsidRPr="00652CE0" w:rsidRDefault="0080317F" w:rsidP="0080317F">
      <w:pPr>
        <w:overflowPunct w:val="0"/>
        <w:autoSpaceDE w:val="0"/>
        <w:spacing w:line="100" w:lineRule="atLeast"/>
        <w:ind w:firstLine="709"/>
        <w:jc w:val="both"/>
        <w:rPr>
          <w:rFonts w:ascii="Times New Roman" w:hAnsi="Times New Roman" w:cs="Times New Roman"/>
          <w:sz w:val="24"/>
        </w:rPr>
      </w:pPr>
      <w:r w:rsidRPr="00652CE0">
        <w:rPr>
          <w:rFonts w:ascii="Times New Roman" w:eastAsia="Times New Roman" w:hAnsi="Times New Roman" w:cs="Times New Roman"/>
          <w:b/>
          <w:sz w:val="24"/>
          <w:lang w:eastAsia="ar-SA"/>
        </w:rPr>
        <w:t>Задачи программы:</w:t>
      </w:r>
    </w:p>
    <w:p w:rsidR="0080317F" w:rsidRPr="00652CE0" w:rsidRDefault="0080317F" w:rsidP="0080317F">
      <w:pPr>
        <w:overflowPunct w:val="0"/>
        <w:autoSpaceDE w:val="0"/>
        <w:spacing w:line="100" w:lineRule="atLeast"/>
        <w:ind w:firstLine="709"/>
        <w:jc w:val="both"/>
        <w:rPr>
          <w:rFonts w:ascii="Times New Roman" w:hAnsi="Times New Roman" w:cs="Times New Roman"/>
          <w:sz w:val="24"/>
        </w:rPr>
      </w:pPr>
      <w:r w:rsidRPr="00652CE0">
        <w:rPr>
          <w:rFonts w:ascii="Times New Roman" w:hAnsi="Times New Roman" w:cs="Times New Roman"/>
          <w:sz w:val="24"/>
        </w:rPr>
        <w:t>- 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80317F" w:rsidRPr="00652CE0" w:rsidRDefault="0080317F" w:rsidP="0080317F">
      <w:pPr>
        <w:overflowPunct w:val="0"/>
        <w:autoSpaceDE w:val="0"/>
        <w:spacing w:line="100" w:lineRule="atLeast"/>
        <w:ind w:firstLine="709"/>
        <w:jc w:val="both"/>
        <w:rPr>
          <w:rFonts w:ascii="Times New Roman" w:hAnsi="Times New Roman" w:cs="Times New Roman"/>
          <w:sz w:val="24"/>
        </w:rPr>
      </w:pPr>
      <w:r w:rsidRPr="00652CE0">
        <w:rPr>
          <w:rFonts w:ascii="Times New Roman" w:hAnsi="Times New Roman" w:cs="Times New Roman"/>
          <w:sz w:val="24"/>
        </w:rPr>
        <w:t>- сформировать познавательный интерес и бережное отношение к природе;</w:t>
      </w:r>
    </w:p>
    <w:p w:rsidR="0080317F" w:rsidRPr="00652CE0" w:rsidRDefault="0080317F" w:rsidP="0080317F">
      <w:pPr>
        <w:pStyle w:val="a4"/>
        <w:numPr>
          <w:ilvl w:val="0"/>
          <w:numId w:val="116"/>
        </w:numPr>
        <w:spacing w:after="0" w:line="100" w:lineRule="atLeast"/>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80317F" w:rsidRPr="00652CE0" w:rsidRDefault="0080317F" w:rsidP="0080317F">
      <w:pPr>
        <w:pStyle w:val="a4"/>
        <w:numPr>
          <w:ilvl w:val="0"/>
          <w:numId w:val="116"/>
        </w:numPr>
        <w:spacing w:after="0" w:line="100" w:lineRule="atLeast"/>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научить детей с ЗПР осознанно выбирать поступки, поведение, позволяющие сохранять и укреплять здоровье; </w:t>
      </w:r>
    </w:p>
    <w:p w:rsidR="0080317F" w:rsidRPr="00652CE0" w:rsidRDefault="0080317F" w:rsidP="0080317F">
      <w:pPr>
        <w:pStyle w:val="a4"/>
        <w:numPr>
          <w:ilvl w:val="0"/>
          <w:numId w:val="116"/>
        </w:numPr>
        <w:spacing w:after="0" w:line="100" w:lineRule="atLeast"/>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80317F" w:rsidRPr="00652CE0" w:rsidRDefault="0080317F" w:rsidP="0080317F">
      <w:pPr>
        <w:pStyle w:val="a4"/>
        <w:numPr>
          <w:ilvl w:val="0"/>
          <w:numId w:val="116"/>
        </w:numPr>
        <w:spacing w:after="0" w:line="100" w:lineRule="atLeast"/>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сформировать представление о правильном (здоровом) питании, его режиме, структуре, полезных продуктах;</w:t>
      </w:r>
    </w:p>
    <w:p w:rsidR="0080317F" w:rsidRPr="00652CE0" w:rsidRDefault="0080317F" w:rsidP="0080317F">
      <w:pPr>
        <w:pStyle w:val="a4"/>
        <w:numPr>
          <w:ilvl w:val="0"/>
          <w:numId w:val="116"/>
        </w:numPr>
        <w:spacing w:after="0" w:line="100" w:lineRule="atLeast"/>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80317F" w:rsidRPr="00652CE0" w:rsidRDefault="0080317F" w:rsidP="0080317F">
      <w:pPr>
        <w:pStyle w:val="a4"/>
        <w:numPr>
          <w:ilvl w:val="0"/>
          <w:numId w:val="116"/>
        </w:numPr>
        <w:spacing w:after="0" w:line="100" w:lineRule="atLeast"/>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80317F" w:rsidRPr="00652CE0" w:rsidRDefault="0080317F" w:rsidP="0080317F">
      <w:pPr>
        <w:pStyle w:val="a4"/>
        <w:numPr>
          <w:ilvl w:val="0"/>
          <w:numId w:val="116"/>
        </w:numPr>
        <w:spacing w:after="0" w:line="100" w:lineRule="atLeast"/>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обучить элементарным навыкам эмоциональной разгрузки (релаксации); </w:t>
      </w:r>
    </w:p>
    <w:p w:rsidR="0080317F" w:rsidRPr="00652CE0" w:rsidRDefault="0080317F" w:rsidP="0080317F">
      <w:pPr>
        <w:pStyle w:val="a4"/>
        <w:numPr>
          <w:ilvl w:val="0"/>
          <w:numId w:val="116"/>
        </w:numPr>
        <w:spacing w:after="0" w:line="240" w:lineRule="auto"/>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сформировать навыки позитивного коммуникативного общения; </w:t>
      </w:r>
    </w:p>
    <w:p w:rsidR="0080317F" w:rsidRPr="00652CE0" w:rsidRDefault="0080317F" w:rsidP="0080317F">
      <w:pPr>
        <w:overflowPunct w:val="0"/>
        <w:autoSpaceDE w:val="0"/>
        <w:spacing w:line="100" w:lineRule="atLeast"/>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сформировать представление об основных компонентах культуры здоровья и здорового образа жизни; </w:t>
      </w:r>
    </w:p>
    <w:p w:rsidR="0080317F" w:rsidRPr="00652CE0" w:rsidRDefault="0080317F" w:rsidP="0080317F">
      <w:pPr>
        <w:overflowPunct w:val="0"/>
        <w:autoSpaceDE w:val="0"/>
        <w:spacing w:line="100" w:lineRule="atLeast"/>
        <w:ind w:firstLine="709"/>
        <w:jc w:val="both"/>
        <w:rPr>
          <w:rFonts w:ascii="Times New Roman" w:hAnsi="Times New Roman" w:cs="Times New Roman"/>
          <w:sz w:val="24"/>
        </w:rPr>
      </w:pPr>
      <w:r w:rsidRPr="00652CE0">
        <w:rPr>
          <w:rFonts w:ascii="Times New Roman" w:eastAsia="Times New Roman" w:hAnsi="Times New Roman" w:cs="Times New Roman"/>
          <w:sz w:val="24"/>
          <w:lang w:eastAsia="ar-SA"/>
        </w:rPr>
        <w:t xml:space="preserve">- </w:t>
      </w:r>
      <w:r w:rsidRPr="00652CE0">
        <w:rPr>
          <w:rFonts w:ascii="Times New Roman" w:eastAsia="Times New Roman" w:hAnsi="Times New Roman" w:cs="Times New Roman"/>
          <w:sz w:val="24"/>
          <w:lang w:eastAsia="ar-SA"/>
        </w:rPr>
        <w:tab/>
        <w:t>с</w:t>
      </w:r>
      <w:r w:rsidRPr="00652CE0">
        <w:rPr>
          <w:rFonts w:ascii="Times New Roman" w:hAnsi="Times New Roman" w:cs="Times New Roman"/>
          <w:sz w:val="24"/>
        </w:rPr>
        <w:t>формировать умения безопасного поведения в окружающей среде и простейшие умения поведения в экстремальных (чрезвычайных) ситуациях.</w:t>
      </w:r>
    </w:p>
    <w:p w:rsidR="0080317F" w:rsidRPr="00652CE0" w:rsidRDefault="0080317F" w:rsidP="0080317F">
      <w:pPr>
        <w:pStyle w:val="a4"/>
        <w:spacing w:line="100" w:lineRule="atLeast"/>
        <w:ind w:left="709"/>
        <w:jc w:val="both"/>
        <w:rPr>
          <w:rFonts w:ascii="Times New Roman" w:hAnsi="Times New Roman" w:cs="Times New Roman"/>
          <w:sz w:val="24"/>
        </w:rPr>
      </w:pPr>
      <w:r w:rsidRPr="00652CE0">
        <w:rPr>
          <w:rFonts w:ascii="Times New Roman" w:hAnsi="Times New Roman" w:cs="Times New Roman"/>
          <w:sz w:val="24"/>
        </w:rPr>
        <w:t xml:space="preserve">Программа формирования экологической культуры, здорового и безопасного образа жизни  </w:t>
      </w:r>
      <w:r w:rsidRPr="00652CE0">
        <w:rPr>
          <w:rFonts w:ascii="Times New Roman" w:hAnsi="Times New Roman" w:cs="Times New Roman"/>
          <w:i/>
          <w:sz w:val="24"/>
        </w:rPr>
        <w:t>обеспечивает:</w:t>
      </w:r>
    </w:p>
    <w:p w:rsidR="0080317F" w:rsidRPr="00652CE0" w:rsidRDefault="0080317F" w:rsidP="0080317F">
      <w:pPr>
        <w:pStyle w:val="a4"/>
        <w:spacing w:line="100" w:lineRule="atLeast"/>
        <w:ind w:left="0"/>
        <w:jc w:val="both"/>
        <w:rPr>
          <w:rFonts w:ascii="Times New Roman" w:hAnsi="Times New Roman" w:cs="Times New Roman"/>
          <w:sz w:val="24"/>
        </w:rPr>
        <w:sectPr w:rsidR="0080317F" w:rsidRPr="00652CE0">
          <w:type w:val="continuous"/>
          <w:pgSz w:w="11906" w:h="16838"/>
          <w:pgMar w:top="851" w:right="560" w:bottom="851" w:left="1700" w:header="720" w:footer="720" w:gutter="0"/>
          <w:cols w:space="720"/>
          <w:docGrid w:linePitch="360"/>
        </w:sectPr>
      </w:pPr>
      <w:r w:rsidRPr="00652CE0">
        <w:rPr>
          <w:rFonts w:ascii="Times New Roman" w:hAnsi="Times New Roman" w:cs="Times New Roman"/>
          <w:sz w:val="24"/>
        </w:rPr>
        <w:t xml:space="preserve">          -   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окружающейсреды; </w:t>
      </w:r>
    </w:p>
    <w:p w:rsidR="0080317F" w:rsidRPr="00652CE0" w:rsidRDefault="0080317F" w:rsidP="0080317F">
      <w:pPr>
        <w:tabs>
          <w:tab w:val="left" w:pos="2620"/>
        </w:tabs>
        <w:autoSpaceDE w:val="0"/>
        <w:spacing w:line="100" w:lineRule="atLeast"/>
        <w:rPr>
          <w:rFonts w:ascii="Times New Roman" w:hAnsi="Times New Roman" w:cs="Times New Roman"/>
          <w:sz w:val="24"/>
        </w:rPr>
      </w:pPr>
      <w:bookmarkStart w:id="3" w:name="page263"/>
      <w:bookmarkEnd w:id="3"/>
      <w:r w:rsidRPr="00652CE0">
        <w:rPr>
          <w:rFonts w:ascii="Times New Roman" w:hAnsi="Times New Roman" w:cs="Times New Roman"/>
          <w:sz w:val="24"/>
        </w:rPr>
        <w:t xml:space="preserve">           - пробуждение</w:t>
      </w:r>
      <w:r w:rsidRPr="00652CE0">
        <w:rPr>
          <w:rFonts w:ascii="Times New Roman" w:hAnsi="Times New Roman" w:cs="Times New Roman"/>
          <w:sz w:val="24"/>
        </w:rPr>
        <w:tab/>
        <w:t>в   детях   желания   заботиться   о   своем   здоровье</w:t>
      </w:r>
    </w:p>
    <w:p w:rsidR="0080317F" w:rsidRPr="00652CE0" w:rsidRDefault="0080317F" w:rsidP="0080317F">
      <w:pPr>
        <w:overflowPunct w:val="0"/>
        <w:autoSpaceDE w:val="0"/>
        <w:spacing w:line="100" w:lineRule="atLeast"/>
        <w:jc w:val="both"/>
        <w:rPr>
          <w:rFonts w:ascii="Times New Roman" w:hAnsi="Times New Roman" w:cs="Times New Roman"/>
          <w:sz w:val="24"/>
        </w:rPr>
      </w:pPr>
      <w:r w:rsidRPr="00652CE0">
        <w:rPr>
          <w:rFonts w:ascii="Times New Roman" w:hAnsi="Times New Roman" w:cs="Times New Roman"/>
          <w:sz w:val="24"/>
        </w:rPr>
        <w:t>(формирование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80317F" w:rsidRPr="00652CE0" w:rsidRDefault="0080317F" w:rsidP="0080317F">
      <w:pPr>
        <w:widowControl w:val="0"/>
        <w:numPr>
          <w:ilvl w:val="0"/>
          <w:numId w:val="116"/>
        </w:numPr>
        <w:suppressAutoHyphens/>
        <w:overflowPunct w:val="0"/>
        <w:autoSpaceDE w:val="0"/>
        <w:spacing w:after="0" w:line="100" w:lineRule="atLeast"/>
        <w:ind w:left="0" w:firstLine="810"/>
        <w:jc w:val="both"/>
        <w:rPr>
          <w:rFonts w:ascii="Times New Roman" w:hAnsi="Times New Roman" w:cs="Times New Roman"/>
          <w:sz w:val="24"/>
        </w:rPr>
      </w:pPr>
      <w:r w:rsidRPr="00652CE0">
        <w:rPr>
          <w:rFonts w:ascii="Times New Roman" w:hAnsi="Times New Roman" w:cs="Times New Roman"/>
          <w:sz w:val="24"/>
        </w:rPr>
        <w:t>формирование познавательного интереса и бережного отношения к природе;</w:t>
      </w:r>
    </w:p>
    <w:p w:rsidR="0080317F" w:rsidRPr="00652CE0" w:rsidRDefault="0080317F" w:rsidP="0080317F">
      <w:pPr>
        <w:widowControl w:val="0"/>
        <w:numPr>
          <w:ilvl w:val="0"/>
          <w:numId w:val="116"/>
        </w:numPr>
        <w:suppressAutoHyphens/>
        <w:autoSpaceDE w:val="0"/>
        <w:spacing w:after="0" w:line="100" w:lineRule="atLeast"/>
        <w:ind w:left="0" w:firstLine="810"/>
        <w:rPr>
          <w:rFonts w:ascii="Times New Roman" w:hAnsi="Times New Roman" w:cs="Times New Roman"/>
          <w:sz w:val="24"/>
        </w:rPr>
      </w:pPr>
      <w:r w:rsidRPr="00652CE0">
        <w:rPr>
          <w:rFonts w:ascii="Times New Roman" w:hAnsi="Times New Roman" w:cs="Times New Roman"/>
          <w:sz w:val="24"/>
        </w:rPr>
        <w:t>формирование установок на использование здорового питания;</w:t>
      </w:r>
    </w:p>
    <w:p w:rsidR="0080317F" w:rsidRPr="00652CE0" w:rsidRDefault="0080317F" w:rsidP="0080317F">
      <w:pPr>
        <w:widowControl w:val="0"/>
        <w:numPr>
          <w:ilvl w:val="0"/>
          <w:numId w:val="116"/>
        </w:numPr>
        <w:suppressAutoHyphens/>
        <w:overflowPunct w:val="0"/>
        <w:autoSpaceDE w:val="0"/>
        <w:spacing w:after="0" w:line="100" w:lineRule="atLeast"/>
        <w:ind w:left="0" w:firstLine="810"/>
        <w:jc w:val="both"/>
        <w:rPr>
          <w:rFonts w:ascii="Times New Roman" w:hAnsi="Times New Roman" w:cs="Times New Roman"/>
          <w:sz w:val="24"/>
        </w:rPr>
      </w:pPr>
      <w:r w:rsidRPr="00652CE0">
        <w:rPr>
          <w:rFonts w:ascii="Times New Roman" w:hAnsi="Times New Roman" w:cs="Times New Roman"/>
          <w:sz w:val="24"/>
        </w:rPr>
        <w:t>использование оптимальных двигательных режимов для обучающихся с ЗПР с учетом их возрастных, психофизических особенностей,развитие потребности в занятиях физической культурой и спортом;</w:t>
      </w:r>
    </w:p>
    <w:p w:rsidR="0080317F" w:rsidRPr="00652CE0" w:rsidRDefault="0080317F" w:rsidP="0080317F">
      <w:pPr>
        <w:widowControl w:val="0"/>
        <w:numPr>
          <w:ilvl w:val="0"/>
          <w:numId w:val="116"/>
        </w:numPr>
        <w:suppressAutoHyphens/>
        <w:autoSpaceDE w:val="0"/>
        <w:spacing w:after="0" w:line="100" w:lineRule="atLeast"/>
        <w:ind w:left="0" w:firstLine="810"/>
        <w:rPr>
          <w:rFonts w:ascii="Times New Roman" w:hAnsi="Times New Roman" w:cs="Times New Roman"/>
          <w:sz w:val="24"/>
        </w:rPr>
      </w:pPr>
      <w:r w:rsidRPr="00652CE0">
        <w:rPr>
          <w:rFonts w:ascii="Times New Roman" w:hAnsi="Times New Roman" w:cs="Times New Roman"/>
          <w:sz w:val="24"/>
        </w:rPr>
        <w:lastRenderedPageBreak/>
        <w:t>соблюдение здоровьесозидающих режимов дня;</w:t>
      </w:r>
    </w:p>
    <w:p w:rsidR="0080317F" w:rsidRPr="00652CE0" w:rsidRDefault="0080317F" w:rsidP="0080317F">
      <w:pPr>
        <w:widowControl w:val="0"/>
        <w:numPr>
          <w:ilvl w:val="0"/>
          <w:numId w:val="116"/>
        </w:numPr>
        <w:suppressAutoHyphens/>
        <w:overflowPunct w:val="0"/>
        <w:autoSpaceDE w:val="0"/>
        <w:spacing w:after="0" w:line="100" w:lineRule="atLeast"/>
        <w:ind w:left="0" w:firstLine="810"/>
        <w:jc w:val="both"/>
        <w:rPr>
          <w:rFonts w:ascii="Times New Roman" w:hAnsi="Times New Roman" w:cs="Times New Roman"/>
          <w:sz w:val="24"/>
        </w:rPr>
      </w:pPr>
      <w:r w:rsidRPr="00652CE0">
        <w:rPr>
          <w:rFonts w:ascii="Times New Roman" w:hAnsi="Times New Roman" w:cs="Times New Roman"/>
          <w:sz w:val="24"/>
        </w:rPr>
        <w:t>формирование негативного отношения к факторам риска здоровью обучающихся;</w:t>
      </w:r>
    </w:p>
    <w:p w:rsidR="0080317F" w:rsidRPr="00652CE0" w:rsidRDefault="0080317F" w:rsidP="0080317F">
      <w:pPr>
        <w:tabs>
          <w:tab w:val="left" w:pos="2420"/>
        </w:tabs>
        <w:autoSpaceDE w:val="0"/>
        <w:spacing w:line="100" w:lineRule="atLeast"/>
        <w:ind w:firstLine="810"/>
        <w:rPr>
          <w:rFonts w:ascii="Times New Roman" w:hAnsi="Times New Roman" w:cs="Times New Roman"/>
          <w:sz w:val="24"/>
        </w:rPr>
      </w:pPr>
      <w:r w:rsidRPr="00652CE0">
        <w:rPr>
          <w:rFonts w:ascii="Times New Roman" w:hAnsi="Times New Roman" w:cs="Times New Roman"/>
          <w:sz w:val="24"/>
        </w:rPr>
        <w:t>-         становление</w:t>
      </w:r>
      <w:r w:rsidRPr="00652CE0">
        <w:rPr>
          <w:rFonts w:ascii="Times New Roman" w:hAnsi="Times New Roman" w:cs="Times New Roman"/>
          <w:sz w:val="24"/>
        </w:rPr>
        <w:tab/>
        <w:t>умений   противостояния   вовлечению   в   табакокурение, употребление алкоголя, наркотических и сильнодействующих веществ;</w:t>
      </w:r>
    </w:p>
    <w:p w:rsidR="0080317F" w:rsidRPr="00652CE0" w:rsidRDefault="0080317F" w:rsidP="0080317F">
      <w:pPr>
        <w:overflowPunct w:val="0"/>
        <w:autoSpaceDE w:val="0"/>
        <w:spacing w:line="100" w:lineRule="atLeast"/>
        <w:jc w:val="both"/>
        <w:rPr>
          <w:rFonts w:ascii="Times New Roman" w:hAnsi="Times New Roman" w:cs="Times New Roman"/>
          <w:sz w:val="24"/>
        </w:rPr>
      </w:pPr>
      <w:r w:rsidRPr="00652CE0">
        <w:rPr>
          <w:rFonts w:ascii="Times New Roman" w:hAnsi="Times New Roman" w:cs="Times New Roman"/>
          <w:sz w:val="24"/>
        </w:rPr>
        <w:t xml:space="preserve">            - </w:t>
      </w:r>
      <w:r w:rsidRPr="00652CE0">
        <w:rPr>
          <w:rFonts w:ascii="Times New Roman" w:hAnsi="Times New Roman" w:cs="Times New Roman"/>
          <w:sz w:val="24"/>
        </w:rPr>
        <w:tab/>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80317F" w:rsidRPr="00652CE0" w:rsidRDefault="0080317F" w:rsidP="0080317F">
      <w:pPr>
        <w:overflowPunct w:val="0"/>
        <w:autoSpaceDE w:val="0"/>
        <w:spacing w:line="100" w:lineRule="atLeast"/>
        <w:jc w:val="both"/>
        <w:rPr>
          <w:rFonts w:ascii="Times New Roman" w:hAnsi="Times New Roman" w:cs="Times New Roman"/>
          <w:sz w:val="24"/>
        </w:rPr>
      </w:pPr>
      <w:r w:rsidRPr="00652CE0">
        <w:rPr>
          <w:rFonts w:ascii="Times New Roman" w:hAnsi="Times New Roman" w:cs="Times New Roman"/>
          <w:sz w:val="24"/>
        </w:rPr>
        <w:t xml:space="preserve">           - </w:t>
      </w:r>
      <w:r w:rsidRPr="00652CE0">
        <w:rPr>
          <w:rFonts w:ascii="Times New Roman" w:hAnsi="Times New Roman" w:cs="Times New Roman"/>
          <w:sz w:val="24"/>
        </w:rPr>
        <w:tab/>
        <w:t>формирование умений безопасного поведения в окружающей среде и простейших умений поведения в экстремальных (чрезвычайных) ситуациях.</w:t>
      </w:r>
    </w:p>
    <w:p w:rsidR="0080317F" w:rsidRPr="00652CE0" w:rsidRDefault="0080317F" w:rsidP="0080317F">
      <w:pPr>
        <w:overflowPunct w:val="0"/>
        <w:autoSpaceDE w:val="0"/>
        <w:ind w:left="-60" w:hanging="60"/>
        <w:jc w:val="both"/>
        <w:rPr>
          <w:rFonts w:ascii="Times New Roman" w:hAnsi="Times New Roman" w:cs="Times New Roman"/>
          <w:sz w:val="24"/>
        </w:rPr>
      </w:pPr>
    </w:p>
    <w:p w:rsidR="0080317F" w:rsidRPr="00652CE0" w:rsidRDefault="0080317F" w:rsidP="0080317F">
      <w:pPr>
        <w:overflowPunct w:val="0"/>
        <w:autoSpaceDE w:val="0"/>
        <w:ind w:left="-60" w:firstLine="769"/>
        <w:jc w:val="both"/>
        <w:rPr>
          <w:rFonts w:ascii="Times New Roman" w:hAnsi="Times New Roman" w:cs="Times New Roman"/>
          <w:sz w:val="24"/>
        </w:rPr>
      </w:pPr>
      <w:r w:rsidRPr="00652CE0">
        <w:rPr>
          <w:rFonts w:ascii="Times New Roman" w:hAnsi="Times New Roman" w:cs="Times New Roman"/>
          <w:sz w:val="24"/>
        </w:rPr>
        <w:t xml:space="preserve">Программа формирования экологической культуры, здорового и безопасного образа жизни обучающихся с ЗПР реализуется по следующим </w:t>
      </w:r>
      <w:r w:rsidRPr="00652CE0">
        <w:rPr>
          <w:rFonts w:ascii="Times New Roman" w:hAnsi="Times New Roman" w:cs="Times New Roman"/>
          <w:b/>
          <w:i/>
          <w:sz w:val="24"/>
        </w:rPr>
        <w:t>направлениям:</w:t>
      </w:r>
    </w:p>
    <w:p w:rsidR="0080317F" w:rsidRPr="00652CE0" w:rsidRDefault="0080317F" w:rsidP="0080317F">
      <w:pPr>
        <w:widowControl w:val="0"/>
        <w:numPr>
          <w:ilvl w:val="0"/>
          <w:numId w:val="118"/>
        </w:numPr>
        <w:tabs>
          <w:tab w:val="clear" w:pos="720"/>
          <w:tab w:val="num" w:pos="0"/>
        </w:tabs>
        <w:overflowPunct w:val="0"/>
        <w:autoSpaceDE w:val="0"/>
        <w:spacing w:after="0" w:line="100" w:lineRule="atLeast"/>
        <w:ind w:left="0" w:firstLine="360"/>
        <w:jc w:val="both"/>
        <w:rPr>
          <w:rFonts w:ascii="Times New Roman" w:hAnsi="Times New Roman" w:cs="Times New Roman"/>
          <w:sz w:val="24"/>
        </w:rPr>
      </w:pPr>
      <w:r w:rsidRPr="00652CE0">
        <w:rPr>
          <w:rFonts w:ascii="Times New Roman" w:hAnsi="Times New Roman" w:cs="Times New Roman"/>
          <w:sz w:val="24"/>
        </w:rPr>
        <w:t xml:space="preserve">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80317F" w:rsidRPr="00652CE0" w:rsidRDefault="0080317F" w:rsidP="0080317F">
      <w:pPr>
        <w:widowControl w:val="0"/>
        <w:numPr>
          <w:ilvl w:val="0"/>
          <w:numId w:val="118"/>
        </w:numPr>
        <w:tabs>
          <w:tab w:val="clear" w:pos="720"/>
          <w:tab w:val="num" w:pos="0"/>
        </w:tabs>
        <w:overflowPunct w:val="0"/>
        <w:autoSpaceDE w:val="0"/>
        <w:spacing w:after="0" w:line="240" w:lineRule="auto"/>
        <w:ind w:left="0" w:right="7" w:firstLine="360"/>
        <w:jc w:val="both"/>
        <w:rPr>
          <w:rFonts w:ascii="Times New Roman" w:hAnsi="Times New Roman" w:cs="Times New Roman"/>
          <w:sz w:val="24"/>
        </w:rPr>
        <w:sectPr w:rsidR="0080317F" w:rsidRPr="00652CE0">
          <w:type w:val="continuous"/>
          <w:pgSz w:w="11906" w:h="16838"/>
          <w:pgMar w:top="851" w:right="560" w:bottom="851" w:left="1700" w:header="720" w:footer="720" w:gutter="0"/>
          <w:cols w:space="720"/>
          <w:docGrid w:linePitch="360"/>
        </w:sectPr>
      </w:pPr>
      <w:r w:rsidRPr="00652CE0">
        <w:rPr>
          <w:rFonts w:ascii="Times New Roman" w:hAnsi="Times New Roman" w:cs="Times New Roman"/>
          <w:sz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w:t>
      </w:r>
    </w:p>
    <w:p w:rsidR="0080317F" w:rsidRPr="00652CE0" w:rsidRDefault="0080317F" w:rsidP="0080317F">
      <w:pPr>
        <w:tabs>
          <w:tab w:val="num" w:pos="0"/>
        </w:tabs>
        <w:overflowPunct w:val="0"/>
        <w:autoSpaceDE w:val="0"/>
        <w:ind w:right="-284"/>
        <w:jc w:val="both"/>
        <w:rPr>
          <w:rFonts w:ascii="Times New Roman" w:hAnsi="Times New Roman" w:cs="Times New Roman"/>
          <w:sz w:val="24"/>
        </w:rPr>
      </w:pPr>
      <w:bookmarkStart w:id="4" w:name="page265"/>
      <w:bookmarkEnd w:id="4"/>
      <w:r w:rsidRPr="00652CE0">
        <w:rPr>
          <w:rFonts w:ascii="Times New Roman" w:hAnsi="Times New Roman" w:cs="Times New Roman"/>
          <w:sz w:val="24"/>
        </w:rPr>
        <w:lastRenderedPageBreak/>
        <w:t>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80317F" w:rsidRPr="00652CE0" w:rsidRDefault="0080317F" w:rsidP="0080317F">
      <w:pPr>
        <w:tabs>
          <w:tab w:val="num" w:pos="0"/>
        </w:tabs>
        <w:overflowPunct w:val="0"/>
        <w:autoSpaceDE w:val="0"/>
        <w:ind w:right="-284"/>
        <w:jc w:val="both"/>
        <w:rPr>
          <w:rFonts w:ascii="Times New Roman" w:hAnsi="Times New Roman" w:cs="Times New Roman"/>
          <w:sz w:val="24"/>
        </w:rPr>
      </w:pPr>
      <w:r w:rsidRPr="00652CE0">
        <w:rPr>
          <w:rFonts w:ascii="Times New Roman" w:hAnsi="Times New Roman" w:cs="Times New Roman"/>
          <w:sz w:val="24"/>
        </w:rPr>
        <w:t xml:space="preserve">      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80317F" w:rsidRPr="00652CE0" w:rsidRDefault="0080317F" w:rsidP="0080317F">
      <w:pPr>
        <w:overflowPunct w:val="0"/>
        <w:autoSpaceDE w:val="0"/>
        <w:spacing w:line="100" w:lineRule="atLeast"/>
        <w:jc w:val="both"/>
        <w:rPr>
          <w:rFonts w:ascii="Times New Roman" w:hAnsi="Times New Roman" w:cs="Times New Roman"/>
          <w:sz w:val="24"/>
        </w:rPr>
      </w:pPr>
      <w:r w:rsidRPr="00652CE0">
        <w:rPr>
          <w:rFonts w:ascii="Times New Roman" w:hAnsi="Times New Roman" w:cs="Times New Roman"/>
          <w:sz w:val="24"/>
        </w:rPr>
        <w:t xml:space="preserve">       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80317F" w:rsidRPr="00652CE0" w:rsidRDefault="0080317F" w:rsidP="0080317F">
      <w:pPr>
        <w:autoSpaceDE w:val="0"/>
        <w:spacing w:line="70" w:lineRule="exact"/>
        <w:rPr>
          <w:rFonts w:ascii="Times New Roman" w:hAnsi="Times New Roman" w:cs="Times New Roman"/>
          <w:sz w:val="24"/>
        </w:rPr>
      </w:pPr>
    </w:p>
    <w:p w:rsidR="0080317F" w:rsidRPr="00652CE0" w:rsidRDefault="0080317F" w:rsidP="0080317F">
      <w:pPr>
        <w:autoSpaceDE w:val="0"/>
        <w:spacing w:line="100" w:lineRule="atLeast"/>
        <w:rPr>
          <w:rFonts w:ascii="Times New Roman" w:hAnsi="Times New Roman" w:cs="Times New Roman"/>
          <w:sz w:val="24"/>
        </w:rPr>
      </w:pPr>
      <w:r w:rsidRPr="00652CE0">
        <w:rPr>
          <w:rFonts w:ascii="Times New Roman" w:hAnsi="Times New Roman" w:cs="Times New Roman"/>
          <w:sz w:val="24"/>
        </w:rPr>
        <w:t xml:space="preserve">       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80317F" w:rsidRPr="00652CE0" w:rsidRDefault="0080317F" w:rsidP="0080317F">
      <w:pPr>
        <w:shd w:val="clear" w:color="auto" w:fill="FFFFFF"/>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Организация работы ОУ по формированию экологическойкультуры, здорового и безопасного образа жизни включает:</w:t>
      </w:r>
    </w:p>
    <w:p w:rsidR="0080317F" w:rsidRPr="00652CE0" w:rsidRDefault="0080317F" w:rsidP="0080317F">
      <w:pPr>
        <w:pStyle w:val="a4"/>
        <w:numPr>
          <w:ilvl w:val="0"/>
          <w:numId w:val="116"/>
        </w:numPr>
        <w:shd w:val="clear" w:color="auto" w:fill="FFFFFF"/>
        <w:spacing w:after="0" w:line="100" w:lineRule="atLeast"/>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организацию режима дня детей с ЗПР, их нагрузкам, питанию, физкультурно-оздоровительной работе;</w:t>
      </w:r>
    </w:p>
    <w:p w:rsidR="0080317F" w:rsidRPr="00652CE0" w:rsidRDefault="0080317F" w:rsidP="0080317F">
      <w:pPr>
        <w:pStyle w:val="a4"/>
        <w:numPr>
          <w:ilvl w:val="0"/>
          <w:numId w:val="116"/>
        </w:numPr>
        <w:shd w:val="clear" w:color="auto" w:fill="FFFFFF"/>
        <w:spacing w:after="0" w:line="240" w:lineRule="auto"/>
        <w:ind w:left="0" w:firstLine="709"/>
        <w:contextualSpacing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организацию просветительской работы с обучающимися с ЗПР и родителями.</w:t>
      </w:r>
    </w:p>
    <w:p w:rsidR="0080317F" w:rsidRPr="00652CE0" w:rsidRDefault="0080317F" w:rsidP="0080317F">
      <w:pPr>
        <w:shd w:val="clear" w:color="auto" w:fill="FFFFFF"/>
        <w:ind w:firstLine="709"/>
        <w:jc w:val="both"/>
        <w:rPr>
          <w:rFonts w:ascii="Times New Roman" w:eastAsia="Times New Roman" w:hAnsi="Times New Roman" w:cs="Times New Roman"/>
          <w:sz w:val="24"/>
          <w:lang w:eastAsia="ar-SA"/>
        </w:rPr>
      </w:pPr>
    </w:p>
    <w:p w:rsidR="0080317F" w:rsidRPr="00652CE0" w:rsidRDefault="0080317F" w:rsidP="0080317F">
      <w:pPr>
        <w:shd w:val="clear" w:color="auto" w:fill="FFFFFF"/>
        <w:ind w:firstLine="709"/>
        <w:jc w:val="both"/>
        <w:rPr>
          <w:rFonts w:ascii="Times New Roman" w:eastAsia="Times New Roman" w:hAnsi="Times New Roman" w:cs="Times New Roman"/>
          <w:b/>
          <w:i/>
          <w:sz w:val="24"/>
          <w:lang w:eastAsia="ar-SA"/>
        </w:rPr>
      </w:pPr>
      <w:r w:rsidRPr="00652CE0">
        <w:rPr>
          <w:rFonts w:ascii="Times New Roman" w:eastAsia="Times New Roman" w:hAnsi="Times New Roman" w:cs="Times New Roman"/>
          <w:b/>
          <w:i/>
          <w:sz w:val="24"/>
          <w:lang w:eastAsia="ar-SA"/>
        </w:rPr>
        <w:t>1. Организация режима дня обучающихся с ЗПР, их нагрузка, питание, физкультурно-оздоровительная работа.</w:t>
      </w:r>
    </w:p>
    <w:p w:rsidR="0080317F" w:rsidRPr="00652CE0" w:rsidRDefault="0080317F" w:rsidP="0080317F">
      <w:pPr>
        <w:shd w:val="clear" w:color="auto" w:fill="FFFFFF"/>
        <w:autoSpaceDE w:val="0"/>
        <w:ind w:firstLine="709"/>
        <w:jc w:val="both"/>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Обучающиеся МАОУ </w:t>
      </w:r>
      <w:r w:rsidR="00887E78">
        <w:rPr>
          <w:rFonts w:ascii="Times New Roman" w:eastAsia="Times New Roman" w:hAnsi="Times New Roman" w:cs="Times New Roman"/>
          <w:sz w:val="24"/>
          <w:lang w:eastAsia="ar-SA"/>
        </w:rPr>
        <w:t>«Гимназия №6»</w:t>
      </w:r>
      <w:r w:rsidRPr="00652CE0">
        <w:rPr>
          <w:rFonts w:ascii="Times New Roman" w:eastAsia="Times New Roman" w:hAnsi="Times New Roman" w:cs="Times New Roman"/>
          <w:sz w:val="24"/>
          <w:lang w:eastAsia="ar-SA"/>
        </w:rPr>
        <w:t xml:space="preserve"> обучаются в режиме 1 или 2 смены. Расписание уроков составлено с учетом дневной и недельной динамики работоспособности учащихся. Продолжительность учебной недели в 1- 4  классах составляет пять дней. Продолжительность уроков в первом классе в 1 полугодии – 30 минут</w:t>
      </w:r>
      <w:r>
        <w:rPr>
          <w:rFonts w:ascii="Times New Roman" w:eastAsia="Times New Roman" w:hAnsi="Times New Roman" w:cs="Times New Roman"/>
          <w:sz w:val="24"/>
          <w:lang w:eastAsia="ar-SA"/>
        </w:rPr>
        <w:t>, со 2-4 класс – 45</w:t>
      </w:r>
      <w:r w:rsidRPr="00652CE0">
        <w:rPr>
          <w:rFonts w:ascii="Times New Roman" w:eastAsia="Times New Roman" w:hAnsi="Times New Roman" w:cs="Times New Roman"/>
          <w:sz w:val="24"/>
          <w:lang w:eastAsia="ar-SA"/>
        </w:rPr>
        <w:t xml:space="preserve"> минут. Обучающиеся обеспечиваются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 - эпидемиологическими требованиями.</w:t>
      </w:r>
    </w:p>
    <w:p w:rsidR="0080317F" w:rsidRPr="00652CE0" w:rsidRDefault="0080317F" w:rsidP="0080317F">
      <w:pPr>
        <w:autoSpaceDE w:val="0"/>
        <w:ind w:firstLine="709"/>
        <w:jc w:val="both"/>
        <w:rPr>
          <w:rFonts w:ascii="Times New Roman" w:eastAsia="Times New Roman" w:hAnsi="Times New Roman" w:cs="Times New Roman"/>
          <w:b/>
          <w:bCs/>
          <w:i/>
          <w:sz w:val="24"/>
          <w:lang w:eastAsia="ar-SA"/>
        </w:rPr>
      </w:pPr>
      <w:r w:rsidRPr="00652CE0">
        <w:rPr>
          <w:rFonts w:ascii="Times New Roman" w:eastAsia="Times New Roman" w:hAnsi="Times New Roman" w:cs="Times New Roman"/>
          <w:b/>
          <w:i/>
          <w:sz w:val="24"/>
          <w:lang w:eastAsia="ar-SA"/>
        </w:rPr>
        <w:t xml:space="preserve">2. Организация просветительской работы в  </w:t>
      </w:r>
      <w:r w:rsidR="002B1F5F">
        <w:rPr>
          <w:rFonts w:ascii="Times New Roman" w:eastAsia="Times New Roman" w:hAnsi="Times New Roman" w:cs="Times New Roman"/>
          <w:sz w:val="24"/>
          <w:lang w:eastAsia="ar-SA"/>
        </w:rPr>
        <w:t>МАОУ «Гимназия №6»</w:t>
      </w:r>
      <w:r w:rsidR="002B1F5F" w:rsidRPr="00652CE0">
        <w:rPr>
          <w:rFonts w:ascii="Times New Roman" w:eastAsia="Times New Roman" w:hAnsi="Times New Roman" w:cs="Times New Roman"/>
          <w:sz w:val="24"/>
          <w:lang w:eastAsia="ar-SA"/>
        </w:rPr>
        <w:t xml:space="preserve"> </w:t>
      </w:r>
      <w:r w:rsidR="002B1F5F">
        <w:rPr>
          <w:rFonts w:ascii="Times New Roman" w:eastAsia="Times New Roman" w:hAnsi="Times New Roman" w:cs="Times New Roman"/>
          <w:sz w:val="24"/>
          <w:lang w:eastAsia="ar-SA"/>
        </w:rPr>
        <w:t xml:space="preserve"> с </w:t>
      </w:r>
      <w:r w:rsidRPr="00652CE0">
        <w:rPr>
          <w:rFonts w:ascii="Times New Roman" w:eastAsia="Times New Roman" w:hAnsi="Times New Roman" w:cs="Times New Roman"/>
          <w:b/>
          <w:i/>
          <w:sz w:val="24"/>
          <w:lang w:eastAsia="ar-SA"/>
        </w:rPr>
        <w:t xml:space="preserve">обучающимися с ЗПР </w:t>
      </w:r>
      <w:r w:rsidRPr="00652CE0">
        <w:rPr>
          <w:rFonts w:ascii="Times New Roman" w:eastAsia="Times New Roman" w:hAnsi="Times New Roman" w:cs="Times New Roman"/>
          <w:b/>
          <w:bCs/>
          <w:i/>
          <w:sz w:val="24"/>
          <w:lang w:eastAsia="ar-SA"/>
        </w:rPr>
        <w:t>предусматривает разные формы занятий:</w:t>
      </w:r>
    </w:p>
    <w:p w:rsidR="0080317F" w:rsidRPr="00652CE0" w:rsidRDefault="0080317F" w:rsidP="0080317F">
      <w:pPr>
        <w:autoSpaceDE w:val="0"/>
        <w:ind w:firstLine="70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 проведение часов здоровья;</w:t>
      </w:r>
    </w:p>
    <w:p w:rsidR="0080317F" w:rsidRPr="00652CE0" w:rsidRDefault="0080317F" w:rsidP="0080317F">
      <w:pPr>
        <w:autoSpaceDE w:val="0"/>
        <w:ind w:firstLine="70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lastRenderedPageBreak/>
        <w:t>• факультативных занятий;</w:t>
      </w:r>
    </w:p>
    <w:p w:rsidR="0080317F" w:rsidRPr="00652CE0" w:rsidRDefault="0080317F" w:rsidP="0080317F">
      <w:pPr>
        <w:autoSpaceDE w:val="0"/>
        <w:ind w:firstLine="70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 классных часов;</w:t>
      </w:r>
    </w:p>
    <w:p w:rsidR="0080317F" w:rsidRPr="00652CE0" w:rsidRDefault="0080317F" w:rsidP="0080317F">
      <w:pPr>
        <w:autoSpaceDE w:val="0"/>
        <w:ind w:firstLine="70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 занятий в кружках;</w:t>
      </w:r>
    </w:p>
    <w:p w:rsidR="0080317F" w:rsidRPr="00652CE0" w:rsidRDefault="0080317F" w:rsidP="0080317F">
      <w:pPr>
        <w:autoSpaceDE w:val="0"/>
        <w:ind w:firstLine="70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 проведение досуговых мероприятий: конкурсов, праздников, викторин, экскурсий, акций и т. п.;</w:t>
      </w:r>
    </w:p>
    <w:p w:rsidR="0080317F" w:rsidRPr="00652CE0" w:rsidRDefault="0080317F" w:rsidP="0080317F">
      <w:pPr>
        <w:autoSpaceDE w:val="0"/>
        <w:ind w:firstLine="70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 организацию дней здоровья.</w:t>
      </w:r>
    </w:p>
    <w:p w:rsidR="0080317F" w:rsidRPr="00652CE0" w:rsidRDefault="0080317F" w:rsidP="0080317F">
      <w:pPr>
        <w:autoSpaceDE w:val="0"/>
        <w:ind w:firstLine="709"/>
        <w:jc w:val="both"/>
        <w:rPr>
          <w:rFonts w:ascii="Times New Roman" w:eastAsia="Times New Roman" w:hAnsi="Times New Roman" w:cs="Times New Roman"/>
          <w:b/>
          <w:i/>
          <w:sz w:val="24"/>
          <w:lang w:eastAsia="ar-SA"/>
        </w:rPr>
      </w:pPr>
      <w:r w:rsidRPr="00652CE0">
        <w:rPr>
          <w:rFonts w:ascii="Times New Roman" w:eastAsia="Times New Roman" w:hAnsi="Times New Roman" w:cs="Times New Roman"/>
          <w:b/>
          <w:i/>
          <w:sz w:val="24"/>
          <w:lang w:eastAsia="ar-SA"/>
        </w:rPr>
        <w:t>Организация просветительской работы  с родителями (законными представителями).</w:t>
      </w:r>
    </w:p>
    <w:p w:rsidR="0080317F" w:rsidRPr="00652CE0" w:rsidRDefault="0080317F" w:rsidP="0080317F">
      <w:pPr>
        <w:autoSpaceDE w:val="0"/>
        <w:ind w:firstLine="70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80317F" w:rsidRPr="00652CE0" w:rsidRDefault="0080317F" w:rsidP="0080317F">
      <w:pPr>
        <w:autoSpaceDE w:val="0"/>
        <w:ind w:firstLine="70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80317F" w:rsidRPr="00652CE0" w:rsidRDefault="0080317F" w:rsidP="0080317F">
      <w:pPr>
        <w:shd w:val="clear" w:color="auto" w:fill="FFFFFF"/>
        <w:ind w:firstLine="709"/>
        <w:jc w:val="both"/>
        <w:rPr>
          <w:rFonts w:ascii="Times New Roman" w:eastAsia="Times New Roman" w:hAnsi="Times New Roman" w:cs="Times New Roman"/>
          <w:b/>
          <w:i/>
          <w:sz w:val="24"/>
          <w:lang w:eastAsia="ar-SA"/>
        </w:rPr>
      </w:pPr>
      <w:r w:rsidRPr="00652CE0">
        <w:rPr>
          <w:rFonts w:ascii="Times New Roman" w:eastAsia="Times New Roman" w:hAnsi="Times New Roman" w:cs="Times New Roman"/>
          <w:b/>
          <w:bCs/>
          <w:i/>
          <w:sz w:val="24"/>
          <w:lang w:eastAsia="ar-SA"/>
        </w:rPr>
        <w:t>Просветительско-воспитательная работа</w:t>
      </w:r>
      <w:r w:rsidRPr="00652CE0">
        <w:rPr>
          <w:rFonts w:ascii="Times New Roman" w:eastAsia="Times New Roman" w:hAnsi="Times New Roman" w:cs="Times New Roman"/>
          <w:b/>
          <w:i/>
          <w:sz w:val="24"/>
          <w:lang w:eastAsia="ar-SA"/>
        </w:rPr>
        <w:t>с обучающимися с ЗПР, направленная на формирование ценности здоровья и здо</w:t>
      </w:r>
      <w:r w:rsidRPr="00652CE0">
        <w:rPr>
          <w:rFonts w:ascii="Times New Roman" w:eastAsia="Times New Roman" w:hAnsi="Times New Roman" w:cs="Times New Roman"/>
          <w:b/>
          <w:i/>
          <w:sz w:val="24"/>
          <w:lang w:eastAsia="ar-SA"/>
        </w:rPr>
        <w:softHyphen/>
        <w:t>рового образа жизни.</w:t>
      </w:r>
    </w:p>
    <w:p w:rsidR="0080317F" w:rsidRPr="00652CE0" w:rsidRDefault="0080317F" w:rsidP="0080317F">
      <w:pPr>
        <w:shd w:val="clear" w:color="auto" w:fill="FFFFFF"/>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Онавключает:</w:t>
      </w:r>
    </w:p>
    <w:p w:rsidR="0080317F" w:rsidRPr="00652CE0" w:rsidRDefault="0080317F" w:rsidP="0080317F">
      <w:pPr>
        <w:numPr>
          <w:ilvl w:val="1"/>
          <w:numId w:val="109"/>
        </w:numPr>
        <w:shd w:val="clear" w:color="auto" w:fill="FFFFFF"/>
        <w:spacing w:after="0" w:line="240" w:lineRule="auto"/>
        <w:ind w:left="0"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внедрение в систему работы образовательной организации дополнительных образовательных программ, направлен</w:t>
      </w:r>
      <w:r w:rsidRPr="00652CE0">
        <w:rPr>
          <w:rFonts w:ascii="Times New Roman" w:eastAsia="Times New Roman" w:hAnsi="Times New Roman" w:cs="Times New Roman"/>
          <w:sz w:val="24"/>
          <w:lang w:eastAsia="ar-SA"/>
        </w:rPr>
        <w:softHyphen/>
        <w:t>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80317F" w:rsidRPr="00652CE0" w:rsidRDefault="0080317F" w:rsidP="0080317F">
      <w:pPr>
        <w:numPr>
          <w:ilvl w:val="1"/>
          <w:numId w:val="109"/>
        </w:numPr>
        <w:shd w:val="clear" w:color="auto" w:fill="FFFFFF"/>
        <w:spacing w:after="0" w:line="240" w:lineRule="auto"/>
        <w:ind w:left="0"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лекции, беседы, консультации по проблемам сохранения и укрепления здоровья, профилактике вредных привыче</w:t>
      </w:r>
      <w:r w:rsidRPr="00652CE0">
        <w:rPr>
          <w:rFonts w:ascii="Times New Roman" w:hAnsi="Times New Roman" w:cs="Times New Roman"/>
          <w:sz w:val="24"/>
        </w:rPr>
        <w:t>к, об основах экологической культуры</w:t>
      </w:r>
      <w:r w:rsidRPr="00652CE0">
        <w:rPr>
          <w:rFonts w:ascii="Times New Roman" w:eastAsia="Times New Roman" w:hAnsi="Times New Roman" w:cs="Times New Roman"/>
          <w:sz w:val="24"/>
          <w:lang w:eastAsia="ar-SA"/>
        </w:rPr>
        <w:t>;</w:t>
      </w:r>
    </w:p>
    <w:p w:rsidR="0080317F" w:rsidRPr="00652CE0" w:rsidRDefault="0080317F" w:rsidP="0080317F">
      <w:pPr>
        <w:numPr>
          <w:ilvl w:val="1"/>
          <w:numId w:val="109"/>
        </w:numPr>
        <w:shd w:val="clear" w:color="auto" w:fill="FFFFFF"/>
        <w:spacing w:after="0" w:line="240" w:lineRule="auto"/>
        <w:ind w:left="0"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проведение дней здоровья, конкурсов, праздников и других активных мероприятий, направленных на пропаганду здорового образа жизни;</w:t>
      </w:r>
    </w:p>
    <w:p w:rsidR="0080317F" w:rsidRPr="00652CE0" w:rsidRDefault="0080317F" w:rsidP="0080317F">
      <w:pPr>
        <w:numPr>
          <w:ilvl w:val="1"/>
          <w:numId w:val="109"/>
        </w:numPr>
        <w:shd w:val="clear" w:color="auto" w:fill="FFFFFF"/>
        <w:spacing w:after="0" w:line="240" w:lineRule="auto"/>
        <w:ind w:left="0"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создание в школе общественного совета по здоровью, включающего представителей администрации, медицинского работника,  учащихся стар</w:t>
      </w:r>
      <w:r w:rsidRPr="00652CE0">
        <w:rPr>
          <w:rFonts w:ascii="Times New Roman" w:eastAsia="Times New Roman" w:hAnsi="Times New Roman" w:cs="Times New Roman"/>
          <w:sz w:val="24"/>
          <w:lang w:eastAsia="ar-SA"/>
        </w:rPr>
        <w:softHyphen/>
        <w:t>ших классов, родителей (законных представителей), представителей детских физкультурно-оздоровительных клубов.</w:t>
      </w:r>
    </w:p>
    <w:p w:rsidR="0080317F" w:rsidRPr="00652CE0" w:rsidRDefault="0080317F" w:rsidP="0080317F">
      <w:pPr>
        <w:shd w:val="clear" w:color="auto" w:fill="FFFFFF"/>
        <w:ind w:firstLine="709"/>
        <w:jc w:val="both"/>
        <w:rPr>
          <w:rFonts w:ascii="Times New Roman" w:eastAsia="Times New Roman" w:hAnsi="Times New Roman" w:cs="Times New Roman"/>
          <w:b/>
          <w:bCs/>
          <w:i/>
          <w:sz w:val="24"/>
          <w:lang w:eastAsia="ar-SA"/>
        </w:rPr>
      </w:pPr>
    </w:p>
    <w:p w:rsidR="0080317F" w:rsidRPr="00652CE0" w:rsidRDefault="0080317F" w:rsidP="0080317F">
      <w:pPr>
        <w:shd w:val="clear" w:color="auto" w:fill="FFFFFF"/>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bCs/>
          <w:i/>
          <w:sz w:val="24"/>
          <w:lang w:eastAsia="ar-SA"/>
        </w:rPr>
        <w:t>Просветительская и методическая работа</w:t>
      </w:r>
      <w:r w:rsidRPr="00652CE0">
        <w:rPr>
          <w:rFonts w:ascii="Times New Roman" w:eastAsia="Times New Roman" w:hAnsi="Times New Roman" w:cs="Times New Roman"/>
          <w:b/>
          <w:i/>
          <w:sz w:val="24"/>
          <w:lang w:eastAsia="ar-SA"/>
        </w:rPr>
        <w:t>с педагогами</w:t>
      </w:r>
      <w:r w:rsidRPr="00652CE0">
        <w:rPr>
          <w:rFonts w:ascii="Times New Roman" w:eastAsia="Times New Roman" w:hAnsi="Times New Roman" w:cs="Times New Roman"/>
          <w:sz w:val="24"/>
          <w:lang w:eastAsia="ar-SA"/>
        </w:rPr>
        <w:t>, специалистами и родителями (законными представителями), направленная на повышение квалификации работников обра</w:t>
      </w:r>
      <w:r w:rsidRPr="00652CE0">
        <w:rPr>
          <w:rFonts w:ascii="Times New Roman" w:eastAsia="Times New Roman" w:hAnsi="Times New Roman" w:cs="Times New Roman"/>
          <w:sz w:val="24"/>
          <w:lang w:eastAsia="ar-SA"/>
        </w:rPr>
        <w:softHyphen/>
        <w:t>зовательной организации и повышение уровня знаний роди</w:t>
      </w:r>
      <w:r w:rsidRPr="00652CE0">
        <w:rPr>
          <w:rFonts w:ascii="Times New Roman" w:eastAsia="Times New Roman" w:hAnsi="Times New Roman" w:cs="Times New Roman"/>
          <w:sz w:val="24"/>
          <w:lang w:eastAsia="ar-SA"/>
        </w:rPr>
        <w:softHyphen/>
        <w:t>телей (законных представителей) по проблемам охраны и укрепления здоровья детей, включает:</w:t>
      </w:r>
    </w:p>
    <w:p w:rsidR="0080317F" w:rsidRPr="00652CE0" w:rsidRDefault="0080317F" w:rsidP="0080317F">
      <w:pPr>
        <w:pStyle w:val="a4"/>
        <w:shd w:val="clear" w:color="auto" w:fill="FFFFFF"/>
        <w:tabs>
          <w:tab w:val="right" w:pos="9355"/>
        </w:tabs>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проведение соответствующих лекций, семинаров, круглых столов и т. п.;</w:t>
      </w:r>
    </w:p>
    <w:p w:rsidR="0080317F" w:rsidRPr="00652CE0" w:rsidRDefault="0080317F" w:rsidP="0080317F">
      <w:pPr>
        <w:numPr>
          <w:ilvl w:val="0"/>
          <w:numId w:val="110"/>
        </w:numPr>
        <w:shd w:val="clear" w:color="auto" w:fill="FFFFFF"/>
        <w:spacing w:after="0" w:line="240" w:lineRule="auto"/>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приобретение для педагогов, специалистов необходимой научно-методической литературы;</w:t>
      </w:r>
    </w:p>
    <w:p w:rsidR="0080317F" w:rsidRPr="00652CE0" w:rsidRDefault="0080317F" w:rsidP="0080317F">
      <w:pPr>
        <w:numPr>
          <w:ilvl w:val="0"/>
          <w:numId w:val="110"/>
        </w:numPr>
        <w:shd w:val="clear" w:color="auto" w:fill="FFFFFF"/>
        <w:spacing w:after="0" w:line="240" w:lineRule="auto"/>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80317F" w:rsidRPr="00652CE0" w:rsidRDefault="0080317F" w:rsidP="0080317F">
      <w:pPr>
        <w:shd w:val="clear" w:color="auto" w:fill="FFFFFF"/>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по созданию здоровьесберегающей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w:t>
      </w:r>
      <w:r>
        <w:rPr>
          <w:rFonts w:ascii="Times New Roman" w:eastAsia="Times New Roman" w:hAnsi="Times New Roman" w:cs="Times New Roman"/>
          <w:sz w:val="24"/>
          <w:lang w:eastAsia="ar-SA"/>
        </w:rPr>
        <w:t xml:space="preserve">ми представителями) — и </w:t>
      </w:r>
      <w:r w:rsidRPr="00652CE0">
        <w:rPr>
          <w:rFonts w:ascii="Times New Roman" w:eastAsia="Times New Roman" w:hAnsi="Times New Roman" w:cs="Times New Roman"/>
          <w:sz w:val="24"/>
          <w:lang w:eastAsia="ar-SA"/>
        </w:rPr>
        <w:t xml:space="preserve"> способств</w:t>
      </w:r>
      <w:r>
        <w:rPr>
          <w:rFonts w:ascii="Times New Roman" w:eastAsia="Times New Roman" w:hAnsi="Times New Roman" w:cs="Times New Roman"/>
          <w:sz w:val="24"/>
          <w:lang w:eastAsia="ar-SA"/>
        </w:rPr>
        <w:t>ует</w:t>
      </w:r>
      <w:r w:rsidRPr="00652CE0">
        <w:rPr>
          <w:rFonts w:ascii="Times New Roman" w:eastAsia="Times New Roman" w:hAnsi="Times New Roman" w:cs="Times New Roman"/>
          <w:sz w:val="24"/>
          <w:lang w:eastAsia="ar-SA"/>
        </w:rPr>
        <w:t xml:space="preserve"> формированию у обучающихся с ЗПР ценности здоровья, сохранению и укреплению у них здоровья.</w:t>
      </w:r>
    </w:p>
    <w:p w:rsidR="0080317F" w:rsidRPr="00652CE0" w:rsidRDefault="0080317F" w:rsidP="002B1F5F">
      <w:pPr>
        <w:shd w:val="clear" w:color="auto" w:fill="FFFFFF"/>
        <w:spacing w:after="0"/>
        <w:ind w:right="44"/>
        <w:jc w:val="both"/>
        <w:rPr>
          <w:rFonts w:ascii="Times New Roman" w:eastAsia="Times New Roman" w:hAnsi="Times New Roman" w:cs="Times New Roman"/>
          <w:sz w:val="24"/>
          <w:lang w:eastAsia="ar-SA"/>
        </w:rPr>
      </w:pPr>
    </w:p>
    <w:p w:rsidR="0080317F" w:rsidRPr="00652CE0" w:rsidRDefault="0080317F" w:rsidP="002B1F5F">
      <w:pPr>
        <w:shd w:val="clear" w:color="auto" w:fill="FFFFFF"/>
        <w:spacing w:after="0"/>
        <w:ind w:right="44" w:firstLine="709"/>
        <w:jc w:val="both"/>
        <w:rPr>
          <w:rFonts w:ascii="Times New Roman" w:eastAsia="Times New Roman" w:hAnsi="Times New Roman" w:cs="Times New Roman"/>
          <w:b/>
          <w:bCs/>
          <w:sz w:val="24"/>
          <w:lang w:eastAsia="ar-SA"/>
        </w:rPr>
      </w:pPr>
      <w:r w:rsidRPr="00652CE0">
        <w:rPr>
          <w:rFonts w:ascii="Times New Roman" w:eastAsia="Times New Roman" w:hAnsi="Times New Roman" w:cs="Times New Roman"/>
          <w:b/>
          <w:sz w:val="24"/>
          <w:lang w:eastAsia="ar-SA"/>
        </w:rPr>
        <w:t xml:space="preserve">Структура </w:t>
      </w:r>
      <w:r w:rsidRPr="00652CE0">
        <w:rPr>
          <w:rFonts w:ascii="Times New Roman" w:eastAsia="Times New Roman" w:hAnsi="Times New Roman" w:cs="Times New Roman"/>
          <w:b/>
          <w:bCs/>
          <w:sz w:val="24"/>
          <w:lang w:eastAsia="ar-SA"/>
        </w:rPr>
        <w:t>формирования экологической культуры, здорового и безопасного образа жизни.</w:t>
      </w:r>
    </w:p>
    <w:p w:rsidR="0080317F" w:rsidRPr="00652CE0" w:rsidRDefault="0080317F" w:rsidP="002B1F5F">
      <w:pPr>
        <w:shd w:val="clear" w:color="auto" w:fill="FFFFFF"/>
        <w:spacing w:after="0"/>
        <w:ind w:right="44"/>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1. Здоровьеберегающая инфраструктура.</w:t>
      </w:r>
    </w:p>
    <w:p w:rsidR="0080317F" w:rsidRPr="00652CE0" w:rsidRDefault="0080317F" w:rsidP="002B1F5F">
      <w:pPr>
        <w:shd w:val="clear" w:color="auto" w:fill="FFFFFF"/>
        <w:spacing w:after="0"/>
        <w:ind w:right="44"/>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2. Рациональная организация урочной и внеурочной деятельности обучающихся с ЗПР.</w:t>
      </w:r>
    </w:p>
    <w:p w:rsidR="0080317F" w:rsidRPr="00652CE0" w:rsidRDefault="0080317F" w:rsidP="002B1F5F">
      <w:pPr>
        <w:spacing w:after="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w:t>
      </w:r>
      <w:r w:rsidRPr="00652CE0">
        <w:rPr>
          <w:rFonts w:ascii="Times New Roman" w:eastAsia="Times New Roman" w:hAnsi="Times New Roman" w:cs="Times New Roman"/>
          <w:bCs/>
          <w:sz w:val="24"/>
          <w:lang w:eastAsia="ar-SA"/>
        </w:rPr>
        <w:t xml:space="preserve"> Эффективная организация физкультурно-оздоровительной работы</w:t>
      </w:r>
      <w:r w:rsidRPr="00652CE0">
        <w:rPr>
          <w:rFonts w:ascii="Times New Roman" w:eastAsia="Times New Roman" w:hAnsi="Times New Roman" w:cs="Times New Roman"/>
          <w:sz w:val="24"/>
          <w:lang w:eastAsia="ar-SA"/>
        </w:rPr>
        <w:t>.</w:t>
      </w:r>
    </w:p>
    <w:p w:rsidR="0080317F" w:rsidRPr="00652CE0" w:rsidRDefault="0080317F" w:rsidP="002B1F5F">
      <w:pPr>
        <w:spacing w:after="0"/>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sz w:val="24"/>
          <w:lang w:eastAsia="ar-SA"/>
        </w:rPr>
        <w:t>4.</w:t>
      </w:r>
      <w:r w:rsidRPr="00652CE0">
        <w:rPr>
          <w:rFonts w:ascii="Times New Roman" w:eastAsia="Times New Roman" w:hAnsi="Times New Roman" w:cs="Times New Roman"/>
          <w:bCs/>
          <w:sz w:val="24"/>
          <w:lang w:eastAsia="ar-SA"/>
        </w:rPr>
        <w:t xml:space="preserve"> Реализация дополни</w:t>
      </w:r>
      <w:r w:rsidRPr="00652CE0">
        <w:rPr>
          <w:rFonts w:ascii="Times New Roman" w:eastAsia="Times New Roman" w:hAnsi="Times New Roman" w:cs="Times New Roman"/>
          <w:bCs/>
          <w:spacing w:val="-3"/>
          <w:sz w:val="24"/>
          <w:lang w:eastAsia="ar-SA"/>
        </w:rPr>
        <w:t xml:space="preserve">тельных </w:t>
      </w:r>
      <w:r w:rsidRPr="00652CE0">
        <w:rPr>
          <w:rFonts w:ascii="Times New Roman" w:eastAsia="Times New Roman" w:hAnsi="Times New Roman" w:cs="Times New Roman"/>
          <w:bCs/>
          <w:sz w:val="24"/>
          <w:lang w:eastAsia="ar-SA"/>
        </w:rPr>
        <w:t>образовательных программ.</w:t>
      </w:r>
    </w:p>
    <w:p w:rsidR="0080317F" w:rsidRPr="00652CE0" w:rsidRDefault="0080317F" w:rsidP="002B1F5F">
      <w:pPr>
        <w:spacing w:after="0"/>
        <w:jc w:val="both"/>
        <w:rPr>
          <w:rFonts w:ascii="Times New Roman" w:eastAsia="Times New Roman" w:hAnsi="Times New Roman" w:cs="Times New Roman"/>
          <w:sz w:val="24"/>
          <w:lang w:eastAsia="ar-SA"/>
        </w:rPr>
      </w:pPr>
      <w:r w:rsidRPr="00652CE0">
        <w:rPr>
          <w:rFonts w:ascii="Times New Roman" w:eastAsia="Times New Roman" w:hAnsi="Times New Roman" w:cs="Times New Roman"/>
          <w:bCs/>
          <w:sz w:val="24"/>
          <w:lang w:eastAsia="ar-SA"/>
        </w:rPr>
        <w:t>5. Просветительская работа с родителями (законными представителями</w:t>
      </w:r>
      <w:r w:rsidRPr="00652CE0">
        <w:rPr>
          <w:rFonts w:ascii="Times New Roman" w:eastAsia="Times New Roman" w:hAnsi="Times New Roman" w:cs="Times New Roman"/>
          <w:sz w:val="24"/>
          <w:lang w:eastAsia="ar-SA"/>
        </w:rPr>
        <w:t>).</w:t>
      </w:r>
    </w:p>
    <w:p w:rsidR="0080317F" w:rsidRPr="00652CE0" w:rsidRDefault="0080317F" w:rsidP="0080317F">
      <w:pPr>
        <w:rPr>
          <w:rFonts w:ascii="Times New Roman" w:eastAsia="Times New Roman" w:hAnsi="Times New Roman" w:cs="Times New Roman"/>
          <w:b/>
          <w:sz w:val="24"/>
          <w:lang w:eastAsia="ar-SA"/>
        </w:rPr>
      </w:pPr>
    </w:p>
    <w:p w:rsidR="0080317F" w:rsidRPr="00652CE0" w:rsidRDefault="0080317F" w:rsidP="0080317F">
      <w:pPr>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Содержание программы</w:t>
      </w:r>
    </w:p>
    <w:p w:rsidR="0080317F" w:rsidRPr="00652CE0" w:rsidRDefault="0080317F" w:rsidP="0080317F">
      <w:pPr>
        <w:jc w:val="both"/>
        <w:rPr>
          <w:rFonts w:ascii="Times New Roman" w:eastAsia="Times New Roman" w:hAnsi="Times New Roman" w:cs="Times New Roman"/>
          <w:b/>
          <w:sz w:val="24"/>
          <w:lang w:eastAsia="ar-SA"/>
        </w:rPr>
      </w:pPr>
    </w:p>
    <w:p w:rsidR="0080317F" w:rsidRPr="00652CE0" w:rsidRDefault="0080317F" w:rsidP="0080317F">
      <w:pPr>
        <w:ind w:firstLine="709"/>
        <w:jc w:val="both"/>
        <w:rPr>
          <w:rFonts w:ascii="Times New Roman" w:eastAsia="Times New Roman" w:hAnsi="Times New Roman" w:cs="Times New Roman"/>
          <w:b/>
          <w:bCs/>
          <w:sz w:val="24"/>
          <w:lang w:eastAsia="ar-SA"/>
        </w:rPr>
      </w:pPr>
      <w:r w:rsidRPr="00652CE0">
        <w:rPr>
          <w:rFonts w:ascii="Times New Roman" w:eastAsia="Times New Roman" w:hAnsi="Times New Roman" w:cs="Times New Roman"/>
          <w:b/>
          <w:sz w:val="24"/>
          <w:u w:val="single"/>
          <w:lang w:eastAsia="ar-SA"/>
        </w:rPr>
        <w:t>1блок</w:t>
      </w:r>
      <w:r w:rsidRPr="00652CE0">
        <w:rPr>
          <w:rFonts w:ascii="Times New Roman" w:eastAsia="Times New Roman" w:hAnsi="Times New Roman" w:cs="Times New Roman"/>
          <w:b/>
          <w:sz w:val="24"/>
          <w:lang w:eastAsia="ar-SA"/>
        </w:rPr>
        <w:t>.</w:t>
      </w:r>
      <w:r w:rsidRPr="00652CE0">
        <w:rPr>
          <w:rFonts w:ascii="Times New Roman" w:eastAsia="Times New Roman" w:hAnsi="Times New Roman" w:cs="Times New Roman"/>
          <w:b/>
          <w:bCs/>
          <w:sz w:val="24"/>
          <w:lang w:eastAsia="ar-SA"/>
        </w:rPr>
        <w:t>Здоровьесберегающая инфраструктура</w:t>
      </w:r>
    </w:p>
    <w:p w:rsidR="0080317F" w:rsidRPr="00652CE0" w:rsidRDefault="0080317F" w:rsidP="0080317F">
      <w:pPr>
        <w:ind w:firstLine="709"/>
        <w:jc w:val="both"/>
        <w:rPr>
          <w:rFonts w:ascii="Times New Roman" w:eastAsia="Times New Roman" w:hAnsi="Times New Roman" w:cs="Times New Roman"/>
          <w:b/>
          <w:bCs/>
          <w:sz w:val="24"/>
          <w:lang w:eastAsia="ar-SA"/>
        </w:rPr>
      </w:pPr>
      <w:r w:rsidRPr="00652CE0">
        <w:rPr>
          <w:rFonts w:ascii="Times New Roman" w:eastAsia="Times New Roman" w:hAnsi="Times New Roman" w:cs="Times New Roman"/>
          <w:b/>
          <w:bCs/>
          <w:sz w:val="24"/>
          <w:lang w:eastAsia="ar-SA"/>
        </w:rPr>
        <w:t xml:space="preserve">Задача: </w:t>
      </w:r>
      <w:r w:rsidRPr="00652CE0">
        <w:rPr>
          <w:rFonts w:ascii="Times New Roman" w:eastAsia="Times New Roman" w:hAnsi="Times New Roman" w:cs="Times New Roman"/>
          <w:bCs/>
          <w:sz w:val="24"/>
          <w:lang w:eastAsia="ar-SA"/>
        </w:rPr>
        <w:t>создание условий для реализации программы</w:t>
      </w:r>
    </w:p>
    <w:p w:rsidR="0080317F" w:rsidRPr="00652CE0" w:rsidRDefault="0080317F" w:rsidP="0080317F">
      <w:pPr>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Эффективность реализации этого блока зависит</w:t>
      </w:r>
      <w:r w:rsidRPr="00652CE0">
        <w:rPr>
          <w:rFonts w:ascii="Times New Roman" w:eastAsia="Times New Roman" w:hAnsi="Times New Roman" w:cs="Times New Roman"/>
          <w:sz w:val="24"/>
          <w:lang w:eastAsia="ar-SA"/>
        </w:rPr>
        <w:t xml:space="preserve"> от деятельности  администрации образовательной организации.</w:t>
      </w:r>
    </w:p>
    <w:p w:rsidR="0080317F" w:rsidRPr="00652CE0" w:rsidRDefault="0080317F" w:rsidP="0080317F">
      <w:pPr>
        <w:jc w:val="both"/>
        <w:rPr>
          <w:rFonts w:ascii="Times New Roman" w:eastAsia="Times New Roman" w:hAnsi="Times New Roman" w:cs="Times New Roman"/>
          <w:sz w:val="24"/>
          <w:lang w:eastAsia="ar-SA"/>
        </w:rPr>
      </w:pPr>
    </w:p>
    <w:tbl>
      <w:tblPr>
        <w:tblW w:w="9783" w:type="dxa"/>
        <w:tblInd w:w="-5" w:type="dxa"/>
        <w:tblLayout w:type="fixed"/>
        <w:tblLook w:val="04A0" w:firstRow="1" w:lastRow="0" w:firstColumn="1" w:lastColumn="0" w:noHBand="0" w:noVBand="1"/>
      </w:tblPr>
      <w:tblGrid>
        <w:gridCol w:w="541"/>
        <w:gridCol w:w="3286"/>
        <w:gridCol w:w="2556"/>
        <w:gridCol w:w="3400"/>
      </w:tblGrid>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Деятельность</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b/>
                <w:bCs/>
                <w:sz w:val="24"/>
                <w:lang w:eastAsia="ar-SA"/>
              </w:rPr>
            </w:pPr>
            <w:r w:rsidRPr="00652CE0">
              <w:rPr>
                <w:rFonts w:ascii="Times New Roman" w:eastAsia="Times New Roman" w:hAnsi="Times New Roman" w:cs="Times New Roman"/>
                <w:b/>
                <w:sz w:val="24"/>
                <w:lang w:eastAsia="ar-SA"/>
              </w:rPr>
              <w:t xml:space="preserve">Состав сотрудников </w:t>
            </w:r>
            <w:r w:rsidRPr="00652CE0">
              <w:rPr>
                <w:rFonts w:ascii="Times New Roman" w:eastAsia="Times New Roman" w:hAnsi="Times New Roman" w:cs="Times New Roman"/>
                <w:b/>
                <w:bCs/>
                <w:sz w:val="24"/>
                <w:lang w:eastAsia="ar-SA"/>
              </w:rPr>
              <w:t>здоровьесберегающей инфраструктуры</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Планируемый результат</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Осуществляет контроль за реализацию этого блока</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Директор </w:t>
            </w:r>
            <w:r w:rsidR="002B1F5F">
              <w:rPr>
                <w:rFonts w:ascii="Times New Roman" w:eastAsia="Times New Roman" w:hAnsi="Times New Roman" w:cs="Times New Roman"/>
                <w:sz w:val="24"/>
                <w:lang w:eastAsia="ar-SA"/>
              </w:rPr>
              <w:t>МАОУ «Гимназия №6»</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Создание условий: кадровое  обеспечения, материально- техническое, финансовое</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Осуществляет контроль за санитарно- гигиеническим состоянием всех помещений ОУ.</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Организует работу по соблюдению требований пожарной безопасности.</w:t>
            </w:r>
          </w:p>
          <w:p w:rsidR="0080317F" w:rsidRPr="00652CE0" w:rsidRDefault="0080317F" w:rsidP="00FD1253">
            <w:pPr>
              <w:shd w:val="clear" w:color="auto" w:fill="FFFFFF"/>
              <w:tabs>
                <w:tab w:val="left" w:pos="557"/>
              </w:tabs>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Создает условий для </w:t>
            </w:r>
            <w:r w:rsidRPr="00652CE0">
              <w:rPr>
                <w:rFonts w:ascii="Times New Roman" w:eastAsia="Times New Roman" w:hAnsi="Times New Roman" w:cs="Times New Roman"/>
                <w:sz w:val="24"/>
                <w:lang w:eastAsia="ar-SA"/>
              </w:rPr>
              <w:lastRenderedPageBreak/>
              <w:t>функционирования столовой, спортивного зала, медицинского кабинета.</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Заместитель директора по административно - хозяйственной работе</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w:t>
            </w:r>
            <w:r w:rsidRPr="00652CE0">
              <w:rPr>
                <w:rFonts w:ascii="Times New Roman" w:eastAsia="Times New Roman" w:hAnsi="Times New Roman" w:cs="Times New Roman"/>
                <w:sz w:val="24"/>
                <w:lang w:eastAsia="ar-SA"/>
              </w:rPr>
              <w:lastRenderedPageBreak/>
              <w:t>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3.</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Организуют работу по индивидуальным программам начального общего образования для детей с ЗПР</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Разрабатывают построение учебного процесса в соответствии с гигиеническими  нормами.</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Контролируют реализацию ФГОС для детей с ЗПР и учебных программ с учетом индивидуализации обучения (учёт индивидуальных особенностей развития: темпа развития и темпа деятельности).</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Заместитель директора по УВР  </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Приведение учебно- воспитательного процесса в соотвествие состоянию здоровья и физических возможностей обу-чающихся и учителей, организующих процесс обучения детей с ЗПР.</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Наличие условий сохранения и укрепления здоровья как важнейшего фактора развития личности.</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Организует воспитательную работу, направленную на формирование у обучаю-щихся с ЗПР ЗОЖ, на развитие мотивации ЗОЖ.</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Заместитель директора по ВР</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Приоритетное отношение к своему здоровью: наличие мотивации к совершенствованию физических качеств; здоровая целостная личность.  Наличие у обучающихся с ЗПР потребности ЗОЖ.</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Изучают передовой опыт в области здоровье сбережения.</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Проводят коррекцию и контроль процесса формирования здорового образа жизни обучающихся с </w:t>
            </w:r>
            <w:r w:rsidRPr="00652CE0">
              <w:rPr>
                <w:rFonts w:ascii="Times New Roman" w:eastAsia="Times New Roman" w:hAnsi="Times New Roman" w:cs="Times New Roman"/>
                <w:sz w:val="24"/>
                <w:lang w:eastAsia="ar-SA"/>
              </w:rPr>
              <w:lastRenderedPageBreak/>
              <w:t>ЗПР и педагогов.</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Разрабатывают рекомендации по валеологическому просвещению обучающихся учителей и родителей.</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 xml:space="preserve">Руководители методических кафедр, классные руководители, </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Повышение валеологической грамотности учителей; наличие готовности у педагогов к валеологической работе с учениками и родителями </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6.</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Осуществляет просветительскую и профилактическую работу с обучающимися с ЗПР,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Классный руководитель, учитель физкультуры</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Формирование у обучающихся с ЗПР потребности ЗОЖ; формирование здоровой целостной личности</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7.</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Организация просветительской работы по пропаганде основ рационального питания.</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Осуществление мониторинга количества питающихся</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Ответственный за организацию питания, медицинские работники, педагоги</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 обеспечение качественного горячего питания обучающихся с ЗПР, в том числе горячих завтраков, обедов.</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-формирование представление о правильном (здоровом)</w:t>
            </w:r>
            <w:r w:rsidRPr="00652CE0">
              <w:rPr>
                <w:rFonts w:ascii="Times New Roman" w:eastAsia="Times New Roman" w:hAnsi="Times New Roman" w:cs="Times New Roman"/>
                <w:sz w:val="24"/>
                <w:lang w:eastAsia="ar-SA"/>
              </w:rPr>
              <w:br/>
              <w:t>питании, его режиме, структуре, полезных продуктах</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8.</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Обеспечивает проведение медицинских осмотров.</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Организует санитарно-гигиенический и противоэпидемический режимы:</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ведет диспансерное наблюдение за детьми с ЗПР;</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выполняет профилактические работы по предупреждению заболеваемости;</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обучает гигиеническим </w:t>
            </w:r>
            <w:r w:rsidRPr="00652CE0">
              <w:rPr>
                <w:rFonts w:ascii="Times New Roman" w:eastAsia="Times New Roman" w:hAnsi="Times New Roman" w:cs="Times New Roman"/>
                <w:sz w:val="24"/>
                <w:lang w:eastAsia="ar-SA"/>
              </w:rPr>
              <w:lastRenderedPageBreak/>
              <w:t xml:space="preserve">навыкам участников  </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Медицинский работник</w:t>
            </w:r>
          </w:p>
          <w:p w:rsidR="0080317F" w:rsidRPr="00652CE0" w:rsidRDefault="0080317F" w:rsidP="00FD1253">
            <w:pPr>
              <w:jc w:val="both"/>
              <w:rPr>
                <w:rFonts w:ascii="Times New Roman" w:eastAsia="Times New Roman" w:hAnsi="Times New Roman" w:cs="Times New Roman"/>
                <w:sz w:val="24"/>
                <w:lang w:eastAsia="ar-SA"/>
              </w:rPr>
            </w:pP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hd w:val="clear" w:color="auto" w:fill="FFFFFF"/>
              <w:tabs>
                <w:tab w:val="left" w:pos="557"/>
              </w:tabs>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Формирование представления об основных компонентах культуры здоровья и здорового образа жизни;</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формирование потребности ребёнка с ЗПР безбоязненного обращения к врачу по любым вопросам состояния здоровья </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9.</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Организует комплексное изучение личности ребенка с ЗПР.</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Обеспечивает выработку коллективных рекомендаций для учителей, родителей по дальнейшей тактике работы с данными детьми</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Председатель  ПМПк</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Обеспечение условий для обучения детей с ЗПР, испытывающими трудности в обучении, отклонениями в поведении</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10.</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Способствует формированию благоприятного психологического климата в коллективе:</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занимается профилактикой детской дезадаптации</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пропагандирует и поддерживает здоровые отношения в семье</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Педагог – психолог, социальный педагог</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Создание благоприятного психо-эмоционального фона:</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11.</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Осуществляет коррекцию речевых нарушений у детей.</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Способствует социальной адаптации детей логопатов</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Учитель - логопед</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Снижение речевых нарушений; социальная адаптация детей логопатов</w:t>
            </w:r>
          </w:p>
        </w:tc>
      </w:tr>
      <w:tr w:rsidR="0080317F" w:rsidRPr="00652CE0" w:rsidTr="00FD1253">
        <w:trPr>
          <w:trHeight w:val="165"/>
        </w:trPr>
        <w:tc>
          <w:tcPr>
            <w:tcW w:w="541"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12.</w:t>
            </w:r>
          </w:p>
        </w:tc>
        <w:tc>
          <w:tcPr>
            <w:tcW w:w="328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Контролирует соблюдение требований СанПиН.</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Участвует в обсуждении совместной  деятельности педколлектива, обучающихся, родителей по здоровьесбережению.</w:t>
            </w:r>
          </w:p>
          <w:p w:rsidR="0080317F" w:rsidRPr="00652CE0" w:rsidRDefault="0080317F" w:rsidP="00FD1253">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Участвуют в совещаниях  по подведению итогов по сохранению здоровья обучающихся</w:t>
            </w:r>
          </w:p>
        </w:tc>
        <w:tc>
          <w:tcPr>
            <w:tcW w:w="2556"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Родители – члены Совета школы</w:t>
            </w:r>
          </w:p>
        </w:tc>
        <w:tc>
          <w:tcPr>
            <w:tcW w:w="3400"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Обеспечение результативности совместной работы семьи и школы.</w:t>
            </w:r>
          </w:p>
        </w:tc>
      </w:tr>
    </w:tbl>
    <w:p w:rsidR="0080317F" w:rsidRPr="00652CE0" w:rsidRDefault="0080317F" w:rsidP="0080317F">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ab/>
      </w:r>
    </w:p>
    <w:p w:rsidR="0080317F" w:rsidRPr="00652CE0" w:rsidRDefault="0080317F" w:rsidP="0080317F">
      <w:pPr>
        <w:ind w:firstLine="709"/>
        <w:jc w:val="both"/>
        <w:rPr>
          <w:rFonts w:ascii="Times New Roman" w:eastAsia="Times New Roman" w:hAnsi="Times New Roman" w:cs="Times New Roman"/>
          <w:b/>
          <w:iCs/>
          <w:spacing w:val="-2"/>
          <w:sz w:val="24"/>
          <w:lang w:eastAsia="ar-SA"/>
        </w:rPr>
      </w:pPr>
      <w:r w:rsidRPr="00652CE0">
        <w:rPr>
          <w:rFonts w:ascii="Times New Roman" w:eastAsia="Times New Roman" w:hAnsi="Times New Roman" w:cs="Times New Roman"/>
          <w:b/>
          <w:iCs/>
          <w:sz w:val="24"/>
          <w:u w:val="single"/>
          <w:lang w:eastAsia="ar-SA"/>
        </w:rPr>
        <w:t>2 блок</w:t>
      </w:r>
      <w:r w:rsidRPr="00652CE0">
        <w:rPr>
          <w:rFonts w:ascii="Times New Roman" w:eastAsia="Times New Roman" w:hAnsi="Times New Roman" w:cs="Times New Roman"/>
          <w:b/>
          <w:iCs/>
          <w:sz w:val="24"/>
          <w:lang w:eastAsia="ar-SA"/>
        </w:rPr>
        <w:t>. Рациональная организация урочной и внеуроч</w:t>
      </w:r>
      <w:r w:rsidRPr="00652CE0">
        <w:rPr>
          <w:rFonts w:ascii="Times New Roman" w:eastAsia="Times New Roman" w:hAnsi="Times New Roman" w:cs="Times New Roman"/>
          <w:b/>
          <w:iCs/>
          <w:spacing w:val="-2"/>
          <w:sz w:val="24"/>
          <w:lang w:eastAsia="ar-SA"/>
        </w:rPr>
        <w:t>ной деятельности обучающихся.</w:t>
      </w:r>
    </w:p>
    <w:p w:rsidR="0080317F" w:rsidRPr="00652CE0" w:rsidRDefault="0080317F" w:rsidP="0080317F">
      <w:pPr>
        <w:shd w:val="clear" w:color="auto" w:fill="FFFFFF"/>
        <w:ind w:right="44"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lastRenderedPageBreak/>
        <w:t>Задача:</w:t>
      </w:r>
      <w:r w:rsidRPr="00652CE0">
        <w:rPr>
          <w:rFonts w:ascii="Times New Roman" w:eastAsia="Times New Roman" w:hAnsi="Times New Roman" w:cs="Times New Roman"/>
          <w:sz w:val="24"/>
          <w:lang w:eastAsia="ar-SA"/>
        </w:rPr>
        <w:t xml:space="preserve"> повышение эффективности учебного про</w:t>
      </w:r>
      <w:r w:rsidRPr="00652CE0">
        <w:rPr>
          <w:rFonts w:ascii="Times New Roman" w:eastAsia="Times New Roman" w:hAnsi="Times New Roman" w:cs="Times New Roman"/>
          <w:sz w:val="24"/>
          <w:lang w:eastAsia="ar-SA"/>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80317F" w:rsidRPr="00652CE0" w:rsidRDefault="0080317F" w:rsidP="0080317F">
      <w:pPr>
        <w:shd w:val="clear" w:color="auto" w:fill="FFFFFF"/>
        <w:ind w:right="44" w:firstLine="709"/>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Планируемый результат:</w:t>
      </w:r>
    </w:p>
    <w:p w:rsidR="0080317F" w:rsidRPr="00652CE0" w:rsidRDefault="0080317F" w:rsidP="0080317F">
      <w:pPr>
        <w:numPr>
          <w:ilvl w:val="0"/>
          <w:numId w:val="117"/>
        </w:numPr>
        <w:shd w:val="clear" w:color="auto" w:fill="FFFFFF"/>
        <w:tabs>
          <w:tab w:val="clear" w:pos="720"/>
          <w:tab w:val="num" w:pos="0"/>
          <w:tab w:val="left" w:pos="284"/>
        </w:tabs>
        <w:autoSpaceDE w:val="0"/>
        <w:spacing w:after="0" w:line="240" w:lineRule="auto"/>
        <w:ind w:left="0" w:right="44" w:firstLine="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w:t>
      </w:r>
      <w:r w:rsidR="002B1F5F">
        <w:rPr>
          <w:rFonts w:ascii="Times New Roman" w:eastAsia="Times New Roman" w:hAnsi="Times New Roman" w:cs="Times New Roman"/>
          <w:sz w:val="24"/>
          <w:lang w:eastAsia="ar-SA"/>
        </w:rPr>
        <w:t xml:space="preserve"> </w:t>
      </w:r>
      <w:r w:rsidRPr="00652CE0">
        <w:rPr>
          <w:rFonts w:ascii="Times New Roman" w:eastAsia="Times New Roman" w:hAnsi="Times New Roman" w:cs="Times New Roman"/>
          <w:sz w:val="24"/>
          <w:lang w:eastAsia="ar-SA"/>
        </w:rPr>
        <w:t>особенностям обучающихся с ЗПР;</w:t>
      </w:r>
    </w:p>
    <w:p w:rsidR="0080317F" w:rsidRPr="00652CE0" w:rsidRDefault="0080317F" w:rsidP="0080317F">
      <w:pPr>
        <w:numPr>
          <w:ilvl w:val="0"/>
          <w:numId w:val="123"/>
        </w:numPr>
        <w:shd w:val="clear" w:color="auto" w:fill="FFFFFF"/>
        <w:tabs>
          <w:tab w:val="left" w:pos="284"/>
        </w:tabs>
        <w:autoSpaceDE w:val="0"/>
        <w:spacing w:after="0" w:line="240" w:lineRule="auto"/>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80317F" w:rsidRPr="00652CE0" w:rsidRDefault="0080317F" w:rsidP="0080317F">
      <w:pPr>
        <w:numPr>
          <w:ilvl w:val="0"/>
          <w:numId w:val="123"/>
        </w:numPr>
        <w:shd w:val="clear" w:color="auto" w:fill="FFFFFF"/>
        <w:tabs>
          <w:tab w:val="left" w:pos="284"/>
        </w:tabs>
        <w:autoSpaceDE w:val="0"/>
        <w:spacing w:after="0" w:line="240" w:lineRule="auto"/>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80317F" w:rsidRPr="00652CE0" w:rsidRDefault="0080317F" w:rsidP="0080317F">
      <w:pPr>
        <w:jc w:val="both"/>
        <w:rPr>
          <w:rFonts w:ascii="Times New Roman" w:eastAsia="Times New Roman" w:hAnsi="Times New Roman" w:cs="Times New Roman"/>
          <w:sz w:val="24"/>
          <w:lang w:eastAsia="ar-SA"/>
        </w:rPr>
      </w:pPr>
    </w:p>
    <w:p w:rsidR="0080317F" w:rsidRPr="00652CE0" w:rsidRDefault="0080317F" w:rsidP="0080317F">
      <w:pPr>
        <w:ind w:firstLine="709"/>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Эффективность реализации  2 блока зависит от деятельности всех субъектов образовательного процесса.</w:t>
      </w:r>
    </w:p>
    <w:p w:rsidR="0080317F" w:rsidRPr="00652CE0" w:rsidRDefault="0080317F" w:rsidP="0080317F">
      <w:pPr>
        <w:jc w:val="both"/>
        <w:rPr>
          <w:rFonts w:ascii="Times New Roman" w:eastAsia="Times New Roman" w:hAnsi="Times New Roman" w:cs="Times New Roman"/>
          <w:sz w:val="24"/>
          <w:lang w:eastAsia="ar-SA"/>
        </w:rPr>
      </w:pPr>
    </w:p>
    <w:tbl>
      <w:tblPr>
        <w:tblW w:w="0" w:type="auto"/>
        <w:tblInd w:w="-5" w:type="dxa"/>
        <w:tblLayout w:type="fixed"/>
        <w:tblLook w:val="04A0" w:firstRow="1" w:lastRow="0" w:firstColumn="1" w:lastColumn="0" w:noHBand="0" w:noVBand="1"/>
      </w:tblPr>
      <w:tblGrid>
        <w:gridCol w:w="2132"/>
        <w:gridCol w:w="7673"/>
      </w:tblGrid>
      <w:tr w:rsidR="0080317F" w:rsidRPr="00652CE0" w:rsidTr="00FD1253">
        <w:tc>
          <w:tcPr>
            <w:tcW w:w="2132"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Направления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ind w:right="44"/>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Урочная и внеурочная деятельность</w:t>
            </w:r>
          </w:p>
        </w:tc>
      </w:tr>
      <w:tr w:rsidR="0080317F" w:rsidRPr="00652CE0" w:rsidTr="00FD1253">
        <w:tc>
          <w:tcPr>
            <w:tcW w:w="2132"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1.Организация режима школьной жизни</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hd w:val="clear" w:color="auto" w:fill="FFFFFF"/>
              <w:snapToGrid w:val="0"/>
              <w:ind w:right="48"/>
              <w:jc w:val="both"/>
              <w:rPr>
                <w:rFonts w:ascii="Times New Roman" w:eastAsia="Times New Roman" w:hAnsi="Times New Roman" w:cs="Times New Roman"/>
                <w:spacing w:val="-3"/>
                <w:sz w:val="24"/>
                <w:lang w:eastAsia="ar-SA"/>
              </w:rPr>
            </w:pPr>
            <w:r w:rsidRPr="00652CE0">
              <w:rPr>
                <w:rFonts w:ascii="Times New Roman" w:eastAsia="Times New Roman" w:hAnsi="Times New Roman" w:cs="Times New Roman"/>
                <w:spacing w:val="-3"/>
                <w:sz w:val="24"/>
                <w:lang w:eastAsia="ar-SA"/>
              </w:rPr>
              <w:t xml:space="preserve">1. </w:t>
            </w:r>
            <w:r w:rsidRPr="00652CE0">
              <w:rPr>
                <w:rFonts w:ascii="Times New Roman" w:eastAsia="Times New Roman" w:hAnsi="Times New Roman" w:cs="Times New Roman"/>
                <w:b/>
                <w:i/>
                <w:spacing w:val="-3"/>
                <w:sz w:val="24"/>
                <w:lang w:eastAsia="ar-SA"/>
              </w:rPr>
              <w:t>Снятие физических нагрузок</w:t>
            </w:r>
            <w:r w:rsidRPr="00652CE0">
              <w:rPr>
                <w:rFonts w:ascii="Times New Roman" w:eastAsia="Times New Roman" w:hAnsi="Times New Roman" w:cs="Times New Roman"/>
                <w:spacing w:val="-3"/>
                <w:sz w:val="24"/>
                <w:lang w:eastAsia="ar-SA"/>
              </w:rPr>
              <w:t xml:space="preserve"> через:</w:t>
            </w:r>
          </w:p>
          <w:p w:rsidR="0080317F" w:rsidRPr="00652CE0" w:rsidRDefault="0080317F" w:rsidP="00FD1253">
            <w:pPr>
              <w:shd w:val="clear" w:color="auto" w:fill="FFFFFF"/>
              <w:autoSpaceDE w:val="0"/>
              <w:ind w:right="48"/>
              <w:jc w:val="both"/>
              <w:rPr>
                <w:rFonts w:ascii="Times New Roman" w:eastAsia="Times New Roman" w:hAnsi="Times New Roman" w:cs="Times New Roman"/>
                <w:spacing w:val="-3"/>
                <w:sz w:val="24"/>
                <w:lang w:eastAsia="ar-SA"/>
              </w:rPr>
            </w:pPr>
            <w:r w:rsidRPr="00652CE0">
              <w:rPr>
                <w:rFonts w:ascii="Times New Roman" w:eastAsia="Times New Roman" w:hAnsi="Times New Roman" w:cs="Times New Roman"/>
                <w:spacing w:val="-3"/>
                <w:sz w:val="24"/>
                <w:lang w:eastAsia="ar-SA"/>
              </w:rPr>
              <w:t>- 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Максимально допустимая нагрузка соответствует требованиям СанПиН.</w:t>
            </w:r>
          </w:p>
          <w:p w:rsidR="0080317F" w:rsidRPr="00652CE0" w:rsidRDefault="0080317F" w:rsidP="00FD1253">
            <w:pPr>
              <w:shd w:val="clear" w:color="auto" w:fill="FFFFFF"/>
              <w:tabs>
                <w:tab w:val="left" w:pos="176"/>
              </w:tabs>
              <w:autoSpaceDE w:val="0"/>
              <w:ind w:right="29"/>
              <w:jc w:val="both"/>
              <w:rPr>
                <w:rFonts w:ascii="Times New Roman" w:eastAsia="Times New Roman" w:hAnsi="Times New Roman" w:cs="Times New Roman"/>
                <w:spacing w:val="-4"/>
                <w:sz w:val="24"/>
                <w:lang w:eastAsia="ar-SA"/>
              </w:rPr>
            </w:pPr>
            <w:r w:rsidRPr="00652CE0">
              <w:rPr>
                <w:rFonts w:ascii="Times New Roman" w:eastAsia="Times New Roman" w:hAnsi="Times New Roman" w:cs="Times New Roman"/>
                <w:spacing w:val="-4"/>
                <w:sz w:val="24"/>
                <w:lang w:eastAsia="ar-SA"/>
              </w:rPr>
              <w:t xml:space="preserve">- пятидневный режим обучения в1-4 классах </w:t>
            </w:r>
          </w:p>
          <w:p w:rsidR="0080317F" w:rsidRPr="00652CE0" w:rsidRDefault="0080317F" w:rsidP="00FD1253">
            <w:pPr>
              <w:shd w:val="clear" w:color="auto" w:fill="FFFFFF"/>
              <w:tabs>
                <w:tab w:val="left" w:pos="176"/>
              </w:tabs>
              <w:autoSpaceDE w:val="0"/>
              <w:ind w:right="29"/>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3"/>
                <w:sz w:val="24"/>
                <w:lang w:eastAsia="ar-SA"/>
              </w:rPr>
              <w:t xml:space="preserve">- «ступенчатый режим» постепенного наращивания учебного процесса: в </w:t>
            </w:r>
            <w:r w:rsidRPr="00652CE0">
              <w:rPr>
                <w:rFonts w:ascii="Times New Roman" w:eastAsia="Times New Roman" w:hAnsi="Times New Roman" w:cs="Times New Roman"/>
                <w:sz w:val="24"/>
                <w:lang w:eastAsia="ar-SA"/>
              </w:rPr>
              <w:t xml:space="preserve">сентябре-октябре в1-х классах. </w:t>
            </w:r>
          </w:p>
          <w:p w:rsidR="0080317F" w:rsidRPr="00652CE0" w:rsidRDefault="0080317F" w:rsidP="00FD1253">
            <w:pPr>
              <w:shd w:val="clear" w:color="auto" w:fill="FFFFFF"/>
              <w:tabs>
                <w:tab w:val="left" w:pos="176"/>
              </w:tabs>
              <w:autoSpaceDE w:val="0"/>
              <w:jc w:val="both"/>
              <w:rPr>
                <w:rFonts w:ascii="Times New Roman" w:eastAsia="Times New Roman" w:hAnsi="Times New Roman" w:cs="Times New Roman"/>
                <w:spacing w:val="-3"/>
                <w:sz w:val="24"/>
                <w:lang w:eastAsia="ar-SA"/>
              </w:rPr>
            </w:pPr>
            <w:r w:rsidRPr="00652CE0">
              <w:rPr>
                <w:rFonts w:ascii="Times New Roman" w:eastAsia="Times New Roman" w:hAnsi="Times New Roman" w:cs="Times New Roman"/>
                <w:spacing w:val="-3"/>
                <w:sz w:val="24"/>
                <w:lang w:eastAsia="ar-SA"/>
              </w:rPr>
              <w:t>- рациональный объем  домашних заданий: 2 классы до 1 часа, в 3-4 классах до 1,5 часов, отсутствие домашних заданий в 1  классе.</w:t>
            </w:r>
          </w:p>
          <w:p w:rsidR="0080317F" w:rsidRPr="00652CE0" w:rsidRDefault="0080317F" w:rsidP="00FD1253">
            <w:pPr>
              <w:shd w:val="clear" w:color="auto" w:fill="FFFFFF"/>
              <w:tabs>
                <w:tab w:val="left" w:pos="176"/>
              </w:tabs>
              <w:autoSpaceDE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3"/>
                <w:sz w:val="24"/>
                <w:lang w:eastAsia="ar-SA"/>
              </w:rPr>
              <w:t xml:space="preserve">- составление расписания с учетом динамики умственной работоспособности в течение дня и недели. </w:t>
            </w:r>
          </w:p>
        </w:tc>
      </w:tr>
      <w:tr w:rsidR="0080317F" w:rsidRPr="00652CE0" w:rsidTr="00FD1253">
        <w:tc>
          <w:tcPr>
            <w:tcW w:w="2132"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2.Создание предметно- пространственной среды</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hd w:val="clear" w:color="auto" w:fill="FFFFFF"/>
              <w:tabs>
                <w:tab w:val="left" w:pos="176"/>
              </w:tabs>
              <w:autoSpaceDE w:val="0"/>
              <w:ind w:right="29"/>
              <w:jc w:val="both"/>
              <w:rPr>
                <w:rFonts w:ascii="Times New Roman" w:eastAsia="Times New Roman" w:hAnsi="Times New Roman" w:cs="Times New Roman"/>
                <w:spacing w:val="-2"/>
                <w:sz w:val="24"/>
                <w:lang w:eastAsia="ar-SA"/>
              </w:rPr>
            </w:pPr>
            <w:r w:rsidRPr="00652CE0">
              <w:rPr>
                <w:rFonts w:ascii="Times New Roman" w:eastAsia="Times New Roman" w:hAnsi="Times New Roman" w:cs="Times New Roman"/>
                <w:spacing w:val="-2"/>
                <w:sz w:val="24"/>
                <w:lang w:eastAsia="ar-SA"/>
              </w:rPr>
              <w:t>Для каждого класса отведена учебная комната</w:t>
            </w:r>
          </w:p>
          <w:p w:rsidR="0080317F" w:rsidRPr="00652CE0" w:rsidRDefault="0080317F" w:rsidP="00FD1253">
            <w:pPr>
              <w:shd w:val="clear" w:color="auto" w:fill="FFFFFF"/>
              <w:jc w:val="both"/>
              <w:rPr>
                <w:rFonts w:ascii="Times New Roman" w:eastAsia="Times New Roman" w:hAnsi="Times New Roman" w:cs="Times New Roman"/>
                <w:spacing w:val="-3"/>
                <w:sz w:val="24"/>
                <w:lang w:eastAsia="ar-SA"/>
              </w:rPr>
            </w:pPr>
            <w:r w:rsidRPr="00652CE0">
              <w:rPr>
                <w:rFonts w:ascii="Times New Roman" w:eastAsia="Times New Roman" w:hAnsi="Times New Roman" w:cs="Times New Roman"/>
                <w:spacing w:val="-5"/>
                <w:sz w:val="24"/>
                <w:lang w:eastAsia="ar-SA"/>
              </w:rPr>
              <w:t xml:space="preserve">Обеспечение обучающихся с ЗПР удобным рабочим местом за партой </w:t>
            </w:r>
            <w:r w:rsidRPr="00652CE0">
              <w:rPr>
                <w:rFonts w:ascii="Times New Roman" w:eastAsia="Times New Roman" w:hAnsi="Times New Roman" w:cs="Times New Roman"/>
                <w:spacing w:val="-2"/>
                <w:sz w:val="24"/>
                <w:lang w:eastAsia="ar-SA"/>
              </w:rPr>
              <w:t>в соответствии с ростом и состоянием слуха и зрения. Для детей с наруше</w:t>
            </w:r>
            <w:r w:rsidRPr="00652CE0">
              <w:rPr>
                <w:rFonts w:ascii="Times New Roman" w:eastAsia="Times New Roman" w:hAnsi="Times New Roman" w:cs="Times New Roman"/>
                <w:spacing w:val="-2"/>
                <w:sz w:val="24"/>
                <w:lang w:eastAsia="ar-SA"/>
              </w:rPr>
              <w:softHyphen/>
            </w:r>
            <w:r w:rsidRPr="00652CE0">
              <w:rPr>
                <w:rFonts w:ascii="Times New Roman" w:eastAsia="Times New Roman" w:hAnsi="Times New Roman" w:cs="Times New Roman"/>
                <w:spacing w:val="-4"/>
                <w:sz w:val="24"/>
                <w:lang w:eastAsia="ar-SA"/>
              </w:rPr>
              <w:t xml:space="preserve">ниями слуха и зрения парты, независимо от их роста, ставятся первыми, причем для </w:t>
            </w:r>
            <w:r w:rsidRPr="00652CE0">
              <w:rPr>
                <w:rFonts w:ascii="Times New Roman" w:eastAsia="Times New Roman" w:hAnsi="Times New Roman" w:cs="Times New Roman"/>
                <w:spacing w:val="-3"/>
                <w:sz w:val="24"/>
                <w:lang w:eastAsia="ar-SA"/>
              </w:rPr>
              <w:t>детей с пониженной остротой зрения они размещаются в первом ряду от окна.</w:t>
            </w:r>
          </w:p>
          <w:p w:rsidR="0080317F" w:rsidRPr="00652CE0" w:rsidRDefault="0080317F" w:rsidP="00FD1253">
            <w:pPr>
              <w:shd w:val="clear" w:color="auto" w:fill="FFFFFF"/>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1"/>
                <w:sz w:val="24"/>
                <w:lang w:eastAsia="ar-SA"/>
              </w:rPr>
              <w:t xml:space="preserve">3.Парты в классных комнатах располагаются так, чтобы можно было </w:t>
            </w:r>
            <w:r w:rsidRPr="00652CE0">
              <w:rPr>
                <w:rFonts w:ascii="Times New Roman" w:eastAsia="Times New Roman" w:hAnsi="Times New Roman" w:cs="Times New Roman"/>
                <w:spacing w:val="-1"/>
                <w:sz w:val="24"/>
                <w:lang w:eastAsia="ar-SA"/>
              </w:rPr>
              <w:lastRenderedPageBreak/>
              <w:t>организо</w:t>
            </w:r>
            <w:r w:rsidRPr="00652CE0">
              <w:rPr>
                <w:rFonts w:ascii="Times New Roman" w:eastAsia="Times New Roman" w:hAnsi="Times New Roman" w:cs="Times New Roman"/>
                <w:spacing w:val="-1"/>
                <w:sz w:val="24"/>
                <w:lang w:eastAsia="ar-SA"/>
              </w:rPr>
              <w:softHyphen/>
              <w:t>вать фронтальную, групповую и парную работу обучающихся на уроке.</w:t>
            </w:r>
          </w:p>
          <w:p w:rsidR="0080317F" w:rsidRPr="00652CE0" w:rsidRDefault="0080317F" w:rsidP="00FD1253">
            <w:pPr>
              <w:shd w:val="clear" w:color="auto" w:fill="FFFFFF"/>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1"/>
                <w:sz w:val="24"/>
                <w:lang w:eastAsia="ar-SA"/>
              </w:rPr>
              <w:t>4.По возможности учебники и дидактические пособия для первоклассников хранятся в школе.</w:t>
            </w:r>
          </w:p>
        </w:tc>
      </w:tr>
      <w:tr w:rsidR="0080317F" w:rsidRPr="00652CE0" w:rsidTr="00FD1253">
        <w:tc>
          <w:tcPr>
            <w:tcW w:w="2132"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3. Организация учебно- познаватель-ной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ind w:right="44"/>
              <w:jc w:val="both"/>
              <w:rPr>
                <w:rFonts w:ascii="Times New Roman" w:eastAsia="Times New Roman" w:hAnsi="Times New Roman" w:cs="Times New Roman"/>
                <w:spacing w:val="-2"/>
                <w:sz w:val="24"/>
                <w:lang w:eastAsia="ar-SA"/>
              </w:rPr>
            </w:pPr>
            <w:r w:rsidRPr="00652CE0">
              <w:rPr>
                <w:rFonts w:ascii="Times New Roman" w:eastAsia="Times New Roman" w:hAnsi="Times New Roman" w:cs="Times New Roman"/>
                <w:sz w:val="24"/>
                <w:lang w:eastAsia="ar-SA"/>
              </w:rPr>
              <w:t xml:space="preserve">1. </w:t>
            </w:r>
            <w:r w:rsidRPr="00652CE0">
              <w:rPr>
                <w:rFonts w:ascii="Times New Roman" w:eastAsia="Times New Roman" w:hAnsi="Times New Roman" w:cs="Times New Roman"/>
                <w:spacing w:val="-4"/>
                <w:sz w:val="24"/>
                <w:lang w:eastAsia="ar-SA"/>
              </w:rPr>
              <w:t>Использование в учебном процессе</w:t>
            </w:r>
            <w:r w:rsidR="002B1F5F">
              <w:rPr>
                <w:rFonts w:ascii="Times New Roman" w:eastAsia="Times New Roman" w:hAnsi="Times New Roman" w:cs="Times New Roman"/>
                <w:spacing w:val="-4"/>
                <w:sz w:val="24"/>
                <w:lang w:eastAsia="ar-SA"/>
              </w:rPr>
              <w:t xml:space="preserve"> </w:t>
            </w:r>
            <w:r w:rsidRPr="00652CE0">
              <w:rPr>
                <w:rFonts w:ascii="Times New Roman" w:eastAsia="Times New Roman" w:hAnsi="Times New Roman" w:cs="Times New Roman"/>
                <w:spacing w:val="-2"/>
                <w:sz w:val="24"/>
                <w:lang w:eastAsia="ar-SA"/>
              </w:rPr>
              <w:t xml:space="preserve">здоровьесберегающих технологий: </w:t>
            </w:r>
          </w:p>
          <w:p w:rsidR="0080317F" w:rsidRPr="00652CE0" w:rsidRDefault="0080317F" w:rsidP="00FD1253">
            <w:pPr>
              <w:ind w:right="44"/>
              <w:jc w:val="both"/>
              <w:rPr>
                <w:rFonts w:ascii="Times New Roman" w:eastAsia="Times New Roman" w:hAnsi="Times New Roman" w:cs="Times New Roman"/>
                <w:spacing w:val="-2"/>
                <w:sz w:val="24"/>
                <w:lang w:eastAsia="ar-SA"/>
              </w:rPr>
            </w:pPr>
            <w:r w:rsidRPr="00652CE0">
              <w:rPr>
                <w:rFonts w:ascii="Times New Roman" w:eastAsia="Times New Roman" w:hAnsi="Times New Roman" w:cs="Times New Roman"/>
                <w:spacing w:val="-2"/>
                <w:sz w:val="24"/>
                <w:lang w:eastAsia="ar-SA"/>
              </w:rPr>
              <w:t xml:space="preserve">-технологии личностно-орентированного обучения; </w:t>
            </w:r>
          </w:p>
          <w:p w:rsidR="0080317F" w:rsidRPr="00652CE0" w:rsidRDefault="0080317F" w:rsidP="00FD1253">
            <w:pPr>
              <w:tabs>
                <w:tab w:val="left" w:pos="365"/>
              </w:tabs>
              <w:autoSpaceDE w:val="0"/>
              <w:spacing w:before="10"/>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2. Корректировка учебных планов и программ:</w:t>
            </w:r>
          </w:p>
          <w:p w:rsidR="0080317F" w:rsidRPr="00652CE0" w:rsidRDefault="0080317F" w:rsidP="0080317F">
            <w:pPr>
              <w:numPr>
                <w:ilvl w:val="0"/>
                <w:numId w:val="124"/>
              </w:numPr>
              <w:tabs>
                <w:tab w:val="left" w:pos="176"/>
              </w:tabs>
              <w:autoSpaceDE w:val="0"/>
              <w:spacing w:before="10" w:after="0" w:line="240" w:lineRule="auto"/>
              <w:ind w:left="720"/>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введение внеурочной деятельности, спортивно-оздоровительного направления;</w:t>
            </w:r>
          </w:p>
          <w:p w:rsidR="0080317F" w:rsidRPr="00652CE0" w:rsidRDefault="0080317F" w:rsidP="0080317F">
            <w:pPr>
              <w:numPr>
                <w:ilvl w:val="0"/>
                <w:numId w:val="124"/>
              </w:numPr>
              <w:tabs>
                <w:tab w:val="left" w:pos="176"/>
              </w:tabs>
              <w:autoSpaceDE w:val="0"/>
              <w:spacing w:before="10" w:after="0" w:line="240" w:lineRule="auto"/>
              <w:ind w:left="720"/>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реализация планов индивидуального обучения для детей с ЗПР.</w:t>
            </w:r>
          </w:p>
          <w:p w:rsidR="0080317F" w:rsidRPr="00652CE0" w:rsidRDefault="0080317F" w:rsidP="00FD1253">
            <w:pPr>
              <w:tabs>
                <w:tab w:val="left" w:pos="365"/>
              </w:tabs>
              <w:autoSpaceDE w:val="0"/>
              <w:spacing w:before="10"/>
              <w:jc w:val="both"/>
              <w:rPr>
                <w:rFonts w:ascii="Times New Roman" w:eastAsia="Times New Roman" w:hAnsi="Times New Roman" w:cs="Times New Roman"/>
                <w:sz w:val="24"/>
                <w:lang w:eastAsia="ar-SA"/>
              </w:rPr>
            </w:pPr>
            <w:r w:rsidRPr="00652CE0">
              <w:rPr>
                <w:rFonts w:ascii="Times New Roman" w:eastAsia="Times New Roman" w:hAnsi="Times New Roman" w:cs="Times New Roman"/>
                <w:bCs/>
                <w:sz w:val="24"/>
                <w:lang w:eastAsia="ar-SA"/>
              </w:rPr>
              <w:t>3.</w:t>
            </w:r>
            <w:r w:rsidRPr="00652CE0">
              <w:rPr>
                <w:rFonts w:ascii="Times New Roman" w:eastAsia="Times New Roman" w:hAnsi="Times New Roman" w:cs="Times New Roman"/>
                <w:sz w:val="24"/>
                <w:lang w:eastAsia="ar-SA"/>
              </w:rPr>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80317F" w:rsidRPr="00652CE0" w:rsidRDefault="0080317F" w:rsidP="00FD1253">
            <w:pPr>
              <w:shd w:val="clear" w:color="auto" w:fill="FFFFFF"/>
              <w:ind w:right="10"/>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z w:val="24"/>
                <w:lang w:eastAsia="ar-SA"/>
              </w:rPr>
              <w:t xml:space="preserve">4. Безотметочное обучение </w:t>
            </w:r>
            <w:r w:rsidRPr="00652CE0">
              <w:rPr>
                <w:rFonts w:ascii="Times New Roman" w:eastAsia="Times New Roman" w:hAnsi="Times New Roman" w:cs="Times New Roman"/>
                <w:spacing w:val="-1"/>
                <w:sz w:val="24"/>
                <w:lang w:eastAsia="ar-SA"/>
              </w:rPr>
              <w:t>в1-х классах</w:t>
            </w:r>
          </w:p>
          <w:p w:rsidR="0080317F" w:rsidRPr="00652CE0" w:rsidRDefault="0080317F" w:rsidP="00FD1253">
            <w:pPr>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 Применение ИКТ с учетом требований СанПиН.</w:t>
            </w:r>
          </w:p>
          <w:p w:rsidR="0080317F" w:rsidRPr="00652CE0" w:rsidRDefault="0080317F" w:rsidP="00FD1253">
            <w:pPr>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2"/>
                <w:sz w:val="24"/>
                <w:lang w:eastAsia="ar-SA"/>
              </w:rPr>
              <w:t xml:space="preserve">6.Специфика организации учебной деятельности первоклассников в адаптационный период уроков по отдельным предметам в адаптационный </w:t>
            </w:r>
            <w:r w:rsidRPr="00652CE0">
              <w:rPr>
                <w:rFonts w:ascii="Times New Roman" w:eastAsia="Times New Roman" w:hAnsi="Times New Roman" w:cs="Times New Roman"/>
                <w:sz w:val="24"/>
                <w:lang w:eastAsia="ar-SA"/>
              </w:rPr>
              <w:t>период: математика, окружающий мир, технология, физкультура, изобразительное искусство, музыка.</w:t>
            </w:r>
          </w:p>
          <w:p w:rsidR="0080317F" w:rsidRPr="00652CE0" w:rsidRDefault="0080317F" w:rsidP="00FD1253">
            <w:pPr>
              <w:tabs>
                <w:tab w:val="left" w:pos="291"/>
              </w:tabs>
              <w:autoSpaceDE w:val="0"/>
              <w:spacing w:before="10"/>
              <w:ind w:right="19"/>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sz w:val="24"/>
                <w:lang w:eastAsia="ar-SA"/>
              </w:rPr>
              <w:t>7</w:t>
            </w:r>
            <w:r w:rsidRPr="00652CE0">
              <w:rPr>
                <w:rFonts w:ascii="Times New Roman" w:eastAsia="Times New Roman" w:hAnsi="Times New Roman" w:cs="Times New Roman"/>
                <w:b/>
                <w:sz w:val="24"/>
                <w:lang w:eastAsia="ar-SA"/>
              </w:rPr>
              <w:t>.</w:t>
            </w:r>
            <w:r w:rsidRPr="00652CE0">
              <w:rPr>
                <w:rFonts w:ascii="Times New Roman" w:eastAsia="Times New Roman" w:hAnsi="Times New Roman" w:cs="Times New Roman"/>
                <w:iCs/>
                <w:sz w:val="24"/>
                <w:lang w:eastAsia="ar-SA"/>
              </w:rPr>
              <w:t>Реализация  программы духовно-нравственного воспитания и развития личности:</w:t>
            </w:r>
            <w:r w:rsidR="002B1F5F">
              <w:rPr>
                <w:rFonts w:ascii="Times New Roman" w:eastAsia="Times New Roman" w:hAnsi="Times New Roman" w:cs="Times New Roman"/>
                <w:iCs/>
                <w:sz w:val="24"/>
                <w:lang w:eastAsia="ar-SA"/>
              </w:rPr>
              <w:t xml:space="preserve"> </w:t>
            </w:r>
            <w:r w:rsidRPr="00652CE0">
              <w:rPr>
                <w:rFonts w:ascii="Times New Roman" w:eastAsia="Times New Roman" w:hAnsi="Times New Roman" w:cs="Times New Roman"/>
                <w:bCs/>
                <w:sz w:val="24"/>
                <w:lang w:eastAsia="ar-SA"/>
              </w:rP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w:t>
            </w:r>
          </w:p>
        </w:tc>
      </w:tr>
    </w:tbl>
    <w:p w:rsidR="0080317F" w:rsidRPr="00652CE0" w:rsidRDefault="0080317F" w:rsidP="0080317F">
      <w:pPr>
        <w:shd w:val="clear" w:color="auto" w:fill="FFFFFF"/>
        <w:ind w:right="45" w:firstLine="709"/>
        <w:jc w:val="both"/>
        <w:rPr>
          <w:rFonts w:ascii="Times New Roman" w:eastAsia="Times New Roman" w:hAnsi="Times New Roman" w:cs="Times New Roman"/>
          <w:b/>
          <w:sz w:val="24"/>
          <w:u w:val="single"/>
          <w:lang w:eastAsia="ar-SA"/>
        </w:rPr>
      </w:pPr>
    </w:p>
    <w:p w:rsidR="0080317F" w:rsidRPr="00652CE0" w:rsidRDefault="0080317F" w:rsidP="0080317F">
      <w:pPr>
        <w:shd w:val="clear" w:color="auto" w:fill="FFFFFF"/>
        <w:ind w:right="45" w:firstLine="709"/>
        <w:jc w:val="both"/>
        <w:rPr>
          <w:rFonts w:ascii="Times New Roman" w:eastAsia="Times New Roman" w:hAnsi="Times New Roman" w:cs="Times New Roman"/>
          <w:b/>
          <w:iCs/>
          <w:spacing w:val="-4"/>
          <w:sz w:val="24"/>
          <w:lang w:eastAsia="ar-SA"/>
        </w:rPr>
      </w:pPr>
      <w:r w:rsidRPr="00652CE0">
        <w:rPr>
          <w:rFonts w:ascii="Times New Roman" w:eastAsia="Times New Roman" w:hAnsi="Times New Roman" w:cs="Times New Roman"/>
          <w:b/>
          <w:sz w:val="24"/>
          <w:u w:val="single"/>
          <w:lang w:eastAsia="ar-SA"/>
        </w:rPr>
        <w:t>3 блок</w:t>
      </w:r>
      <w:r w:rsidRPr="00652CE0">
        <w:rPr>
          <w:rFonts w:ascii="Times New Roman" w:eastAsia="Times New Roman" w:hAnsi="Times New Roman" w:cs="Times New Roman"/>
          <w:b/>
          <w:sz w:val="24"/>
          <w:lang w:eastAsia="ar-SA"/>
        </w:rPr>
        <w:t xml:space="preserve">. </w:t>
      </w:r>
      <w:r w:rsidRPr="00652CE0">
        <w:rPr>
          <w:rFonts w:ascii="Times New Roman" w:eastAsia="Times New Roman" w:hAnsi="Times New Roman" w:cs="Times New Roman"/>
          <w:b/>
          <w:iCs/>
          <w:sz w:val="24"/>
          <w:lang w:eastAsia="ar-SA"/>
        </w:rPr>
        <w:t>Организация</w:t>
      </w:r>
      <w:r w:rsidRPr="00652CE0">
        <w:rPr>
          <w:rFonts w:ascii="Times New Roman" w:eastAsia="Times New Roman" w:hAnsi="Times New Roman" w:cs="Times New Roman"/>
          <w:b/>
          <w:iCs/>
          <w:spacing w:val="-4"/>
          <w:sz w:val="24"/>
          <w:lang w:eastAsia="ar-SA"/>
        </w:rPr>
        <w:t>физкультурно-оздоровительной работы</w:t>
      </w:r>
    </w:p>
    <w:p w:rsidR="0080317F" w:rsidRPr="00652CE0" w:rsidRDefault="0080317F" w:rsidP="0080317F">
      <w:pPr>
        <w:shd w:val="clear" w:color="auto" w:fill="FFFFFF"/>
        <w:ind w:right="45"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Задача:</w:t>
      </w:r>
      <w:r w:rsidRPr="00652CE0">
        <w:rPr>
          <w:rFonts w:ascii="Times New Roman" w:eastAsia="Times New Roman" w:hAnsi="Times New Roman" w:cs="Times New Roman"/>
          <w:sz w:val="24"/>
          <w:lang w:eastAsia="ar-SA"/>
        </w:rPr>
        <w:t xml:space="preserve"> 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80317F" w:rsidRPr="00652CE0" w:rsidRDefault="0080317F" w:rsidP="0080317F">
      <w:pPr>
        <w:shd w:val="clear" w:color="auto" w:fill="FFFFFF"/>
        <w:ind w:right="45"/>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Планируемый результат:</w:t>
      </w:r>
    </w:p>
    <w:p w:rsidR="0080317F" w:rsidRPr="00652CE0" w:rsidRDefault="0080317F" w:rsidP="0080317F">
      <w:pPr>
        <w:numPr>
          <w:ilvl w:val="0"/>
          <w:numId w:val="123"/>
        </w:numPr>
        <w:shd w:val="clear" w:color="auto" w:fill="FFFFFF"/>
        <w:tabs>
          <w:tab w:val="left" w:pos="142"/>
        </w:tabs>
        <w:autoSpaceDE w:val="0"/>
        <w:spacing w:after="0" w:line="240" w:lineRule="auto"/>
        <w:ind w:right="45"/>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эффективная работа с обучающимися с ЗПР всех групп здоровья (на уроках физкультуры, в секциях, на прогулках);</w:t>
      </w:r>
    </w:p>
    <w:p w:rsidR="0080317F" w:rsidRPr="00652CE0" w:rsidRDefault="0080317F" w:rsidP="0080317F">
      <w:pPr>
        <w:numPr>
          <w:ilvl w:val="0"/>
          <w:numId w:val="123"/>
        </w:numPr>
        <w:shd w:val="clear" w:color="auto" w:fill="FFFFFF"/>
        <w:tabs>
          <w:tab w:val="left" w:pos="142"/>
        </w:tabs>
        <w:autoSpaceDE w:val="0"/>
        <w:spacing w:after="0" w:line="240" w:lineRule="auto"/>
        <w:ind w:right="45"/>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80317F" w:rsidRPr="00652CE0" w:rsidRDefault="0080317F" w:rsidP="0080317F">
      <w:pPr>
        <w:numPr>
          <w:ilvl w:val="0"/>
          <w:numId w:val="123"/>
        </w:numPr>
        <w:shd w:val="clear" w:color="auto" w:fill="FFFFFF"/>
        <w:tabs>
          <w:tab w:val="left" w:pos="142"/>
        </w:tabs>
        <w:autoSpaceDE w:val="0"/>
        <w:spacing w:after="0" w:line="240" w:lineRule="auto"/>
        <w:ind w:right="45"/>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организация  активных движений (динамической паузы)  после 3-го уроков;</w:t>
      </w:r>
    </w:p>
    <w:p w:rsidR="0080317F" w:rsidRPr="00652CE0" w:rsidRDefault="0080317F" w:rsidP="0080317F">
      <w:pPr>
        <w:numPr>
          <w:ilvl w:val="0"/>
          <w:numId w:val="123"/>
        </w:numPr>
        <w:shd w:val="clear" w:color="auto" w:fill="FFFFFF"/>
        <w:tabs>
          <w:tab w:val="left" w:pos="142"/>
        </w:tabs>
        <w:autoSpaceDE w:val="0"/>
        <w:spacing w:after="0" w:line="240" w:lineRule="auto"/>
        <w:ind w:right="45"/>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физкультминутки на уроках, способствующих эмоциональной разгрузке и повы</w:t>
      </w:r>
      <w:r w:rsidRPr="00652CE0">
        <w:rPr>
          <w:rFonts w:ascii="Times New Roman" w:eastAsia="Times New Roman" w:hAnsi="Times New Roman" w:cs="Times New Roman"/>
          <w:sz w:val="24"/>
          <w:lang w:eastAsia="ar-SA"/>
        </w:rPr>
        <w:softHyphen/>
        <w:t>шению двигательной активности;</w:t>
      </w:r>
    </w:p>
    <w:p w:rsidR="0080317F" w:rsidRPr="00652CE0" w:rsidRDefault="0080317F" w:rsidP="0080317F">
      <w:pPr>
        <w:numPr>
          <w:ilvl w:val="0"/>
          <w:numId w:val="123"/>
        </w:numPr>
        <w:shd w:val="clear" w:color="auto" w:fill="FFFFFF"/>
        <w:tabs>
          <w:tab w:val="left" w:pos="142"/>
        </w:tabs>
        <w:autoSpaceDE w:val="0"/>
        <w:spacing w:after="0" w:line="240" w:lineRule="auto"/>
        <w:ind w:right="45"/>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организация работы спортивных секций и создание условий для их эффективного функционирования;</w:t>
      </w:r>
    </w:p>
    <w:p w:rsidR="0080317F" w:rsidRPr="00652CE0" w:rsidRDefault="0080317F" w:rsidP="0080317F">
      <w:pPr>
        <w:numPr>
          <w:ilvl w:val="0"/>
          <w:numId w:val="123"/>
        </w:numPr>
        <w:shd w:val="clear" w:color="auto" w:fill="FFFFFF"/>
        <w:tabs>
          <w:tab w:val="left" w:pos="142"/>
        </w:tabs>
        <w:autoSpaceDE w:val="0"/>
        <w:spacing w:after="0" w:line="240" w:lineRule="auto"/>
        <w:ind w:right="45"/>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регулярное проведение спортивно-оздоровительных мероприятий, коррекционных занятий (дней спорта, соревнований,  походов и т. п.).</w:t>
      </w:r>
    </w:p>
    <w:p w:rsidR="0080317F" w:rsidRPr="00652CE0" w:rsidRDefault="0080317F" w:rsidP="0080317F">
      <w:pPr>
        <w:jc w:val="both"/>
        <w:rPr>
          <w:rFonts w:ascii="Times New Roman" w:eastAsia="Times New Roman" w:hAnsi="Times New Roman" w:cs="Times New Roman"/>
          <w:sz w:val="24"/>
          <w:lang w:eastAsia="ar-SA"/>
        </w:rPr>
      </w:pPr>
    </w:p>
    <w:p w:rsidR="0080317F" w:rsidRPr="00652CE0" w:rsidRDefault="0080317F" w:rsidP="0080317F">
      <w:pPr>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Реализация этого блока зависит</w:t>
      </w:r>
      <w:r w:rsidRPr="00652CE0">
        <w:rPr>
          <w:rFonts w:ascii="Times New Roman" w:eastAsia="Times New Roman" w:hAnsi="Times New Roman" w:cs="Times New Roman"/>
          <w:sz w:val="24"/>
          <w:lang w:eastAsia="ar-SA"/>
        </w:rPr>
        <w:t xml:space="preserve"> от всех субъектов образовательного процесса </w:t>
      </w:r>
    </w:p>
    <w:p w:rsidR="0080317F" w:rsidRPr="00652CE0" w:rsidRDefault="0080317F" w:rsidP="0080317F">
      <w:pPr>
        <w:jc w:val="both"/>
        <w:rPr>
          <w:rFonts w:ascii="Times New Roman" w:eastAsia="Times New Roman" w:hAnsi="Times New Roman" w:cs="Times New Roman"/>
          <w:sz w:val="24"/>
          <w:lang w:eastAsia="ar-SA"/>
        </w:rPr>
      </w:pPr>
    </w:p>
    <w:tbl>
      <w:tblPr>
        <w:tblW w:w="0" w:type="auto"/>
        <w:tblInd w:w="-5" w:type="dxa"/>
        <w:tblLayout w:type="fixed"/>
        <w:tblLook w:val="04A0" w:firstRow="1" w:lastRow="0" w:firstColumn="1" w:lastColumn="0" w:noHBand="0" w:noVBand="1"/>
      </w:tblPr>
      <w:tblGrid>
        <w:gridCol w:w="1908"/>
        <w:gridCol w:w="7673"/>
      </w:tblGrid>
      <w:tr w:rsidR="0080317F" w:rsidRPr="00652CE0" w:rsidTr="00FD1253">
        <w:tc>
          <w:tcPr>
            <w:tcW w:w="1908"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Направления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ind w:right="44"/>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Урочная и внеурочная деятельность</w:t>
            </w:r>
          </w:p>
        </w:tc>
      </w:tr>
      <w:tr w:rsidR="0080317F" w:rsidRPr="00652CE0" w:rsidTr="00FD1253">
        <w:tc>
          <w:tcPr>
            <w:tcW w:w="1908" w:type="dxa"/>
            <w:vMerge w:val="restart"/>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Организация оздорови-тельно-профилакти-ческой работы</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hd w:val="clear" w:color="auto" w:fill="FFFFFF"/>
              <w:tabs>
                <w:tab w:val="left" w:pos="816"/>
              </w:tabs>
              <w:snapToGrid w:val="0"/>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2"/>
                <w:sz w:val="24"/>
                <w:lang w:eastAsia="ar-SA"/>
              </w:rPr>
              <w:t xml:space="preserve">1. </w:t>
            </w:r>
            <w:r w:rsidRPr="00652CE0">
              <w:rPr>
                <w:rFonts w:ascii="Times New Roman" w:eastAsia="Times New Roman" w:hAnsi="Times New Roman" w:cs="Times New Roman"/>
                <w:b/>
                <w:spacing w:val="-1"/>
                <w:sz w:val="24"/>
                <w:lang w:eastAsia="ar-SA"/>
              </w:rPr>
              <w:t>Медико-педагогическая диагностика состояния здоровья</w:t>
            </w:r>
          </w:p>
          <w:p w:rsidR="0080317F" w:rsidRPr="00652CE0" w:rsidRDefault="0080317F" w:rsidP="0080317F">
            <w:pPr>
              <w:numPr>
                <w:ilvl w:val="0"/>
                <w:numId w:val="123"/>
              </w:numPr>
              <w:shd w:val="clear" w:color="auto" w:fill="FFFFFF"/>
              <w:tabs>
                <w:tab w:val="left" w:pos="0"/>
              </w:tabs>
              <w:autoSpaceDE w:val="0"/>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3"/>
                <w:sz w:val="24"/>
                <w:lang w:eastAsia="ar-SA"/>
              </w:rPr>
              <w:t xml:space="preserve">медицинский осмотр детей с ЗПР, врачами-специалистами </w:t>
            </w:r>
            <w:r w:rsidRPr="00652CE0">
              <w:rPr>
                <w:rFonts w:ascii="Times New Roman" w:eastAsia="Times New Roman" w:hAnsi="Times New Roman" w:cs="Times New Roman"/>
                <w:spacing w:val="-1"/>
                <w:sz w:val="24"/>
                <w:lang w:eastAsia="ar-SA"/>
              </w:rPr>
              <w:t>(педиатром, окулистом, отоларингологом, хирургом, невроло</w:t>
            </w:r>
            <w:r w:rsidRPr="00652CE0">
              <w:rPr>
                <w:rFonts w:ascii="Times New Roman" w:eastAsia="Times New Roman" w:hAnsi="Times New Roman" w:cs="Times New Roman"/>
                <w:spacing w:val="-1"/>
                <w:sz w:val="24"/>
                <w:lang w:eastAsia="ar-SA"/>
              </w:rPr>
              <w:softHyphen/>
            </w:r>
            <w:r w:rsidRPr="00652CE0">
              <w:rPr>
                <w:rFonts w:ascii="Times New Roman" w:eastAsia="Times New Roman" w:hAnsi="Times New Roman" w:cs="Times New Roman"/>
                <w:sz w:val="24"/>
                <w:lang w:eastAsia="ar-SA"/>
              </w:rPr>
              <w:t>гом);</w:t>
            </w:r>
          </w:p>
          <w:p w:rsidR="0080317F" w:rsidRPr="00652CE0" w:rsidRDefault="0080317F" w:rsidP="0080317F">
            <w:pPr>
              <w:numPr>
                <w:ilvl w:val="0"/>
                <w:numId w:val="123"/>
              </w:numPr>
              <w:shd w:val="clear" w:color="auto" w:fill="FFFFFF"/>
              <w:tabs>
                <w:tab w:val="left" w:pos="0"/>
              </w:tabs>
              <w:autoSpaceDE w:val="0"/>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3"/>
                <w:sz w:val="24"/>
                <w:lang w:eastAsia="ar-SA"/>
              </w:rPr>
              <w:t xml:space="preserve"> мониторинг состояния здоровья, заболеваемости с целью</w:t>
            </w:r>
            <w:r w:rsidRPr="00652CE0">
              <w:rPr>
                <w:rFonts w:ascii="Times New Roman" w:eastAsia="Times New Roman" w:hAnsi="Times New Roman" w:cs="Times New Roman"/>
                <w:spacing w:val="-2"/>
                <w:sz w:val="24"/>
                <w:lang w:eastAsia="ar-SA"/>
              </w:rPr>
              <w:t xml:space="preserve"> выявления наиболее часто болеющих детей с ЗПР; определение причин заболе</w:t>
            </w:r>
            <w:r w:rsidRPr="00652CE0">
              <w:rPr>
                <w:rFonts w:ascii="Times New Roman" w:eastAsia="Times New Roman" w:hAnsi="Times New Roman" w:cs="Times New Roman"/>
                <w:spacing w:val="-1"/>
                <w:sz w:val="24"/>
                <w:lang w:eastAsia="ar-SA"/>
              </w:rPr>
              <w:softHyphen/>
              <w:t>ваемости с целью проведения более эффективной коррекционной и про</w:t>
            </w:r>
            <w:r w:rsidRPr="00652CE0">
              <w:rPr>
                <w:rFonts w:ascii="Times New Roman" w:eastAsia="Times New Roman" w:hAnsi="Times New Roman" w:cs="Times New Roman"/>
                <w:sz w:val="24"/>
                <w:lang w:eastAsia="ar-SA"/>
              </w:rPr>
              <w:t>филактических работ;</w:t>
            </w:r>
          </w:p>
          <w:p w:rsidR="0080317F" w:rsidRPr="00652CE0" w:rsidRDefault="0080317F" w:rsidP="0080317F">
            <w:pPr>
              <w:numPr>
                <w:ilvl w:val="0"/>
                <w:numId w:val="123"/>
              </w:numPr>
              <w:tabs>
                <w:tab w:val="left" w:pos="0"/>
              </w:tabs>
              <w:spacing w:after="0" w:line="240" w:lineRule="auto"/>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диагностика устной и письменной речи (мониторинг речевого развития</w:t>
            </w: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ind w:right="44"/>
              <w:jc w:val="both"/>
              <w:rPr>
                <w:rFonts w:ascii="Times New Roman" w:eastAsia="Times New Roman" w:hAnsi="Times New Roman" w:cs="Times New Roman"/>
                <w:b/>
                <w:spacing w:val="-1"/>
                <w:sz w:val="24"/>
                <w:lang w:eastAsia="ar-SA"/>
              </w:rPr>
            </w:pPr>
            <w:r w:rsidRPr="00652CE0">
              <w:rPr>
                <w:rFonts w:ascii="Times New Roman" w:eastAsia="Times New Roman" w:hAnsi="Times New Roman" w:cs="Times New Roman"/>
                <w:b/>
                <w:spacing w:val="-2"/>
                <w:sz w:val="24"/>
                <w:lang w:eastAsia="ar-SA"/>
              </w:rPr>
              <w:t xml:space="preserve">2. </w:t>
            </w:r>
            <w:r w:rsidRPr="00652CE0">
              <w:rPr>
                <w:rFonts w:ascii="Times New Roman" w:eastAsia="Times New Roman" w:hAnsi="Times New Roman" w:cs="Times New Roman"/>
                <w:b/>
                <w:spacing w:val="-1"/>
                <w:sz w:val="24"/>
                <w:lang w:eastAsia="ar-SA"/>
              </w:rPr>
              <w:t>Профилактическая работа по предупреждению заболеваний:</w:t>
            </w:r>
          </w:p>
          <w:p w:rsidR="0080317F" w:rsidRPr="00652CE0" w:rsidRDefault="0080317F" w:rsidP="0080317F">
            <w:pPr>
              <w:numPr>
                <w:ilvl w:val="0"/>
                <w:numId w:val="123"/>
              </w:numPr>
              <w:shd w:val="clear" w:color="auto" w:fill="FFFFFF"/>
              <w:tabs>
                <w:tab w:val="left" w:pos="34"/>
              </w:tabs>
              <w:autoSpaceDE w:val="0"/>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проведение плановых прививок медработником  школы (в т.ч. вакцинация против гриппа, клещевого энцефалита);</w:t>
            </w:r>
          </w:p>
          <w:p w:rsidR="0080317F" w:rsidRPr="00652CE0" w:rsidRDefault="0080317F" w:rsidP="0080317F">
            <w:pPr>
              <w:numPr>
                <w:ilvl w:val="0"/>
                <w:numId w:val="123"/>
              </w:numPr>
              <w:shd w:val="clear" w:color="auto" w:fill="FFFFFF"/>
              <w:tabs>
                <w:tab w:val="left" w:pos="34"/>
                <w:tab w:val="left" w:pos="972"/>
              </w:tabs>
              <w:autoSpaceDE w:val="0"/>
              <w:spacing w:after="0" w:line="240" w:lineRule="auto"/>
              <w:ind w:right="1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1"/>
                <w:sz w:val="24"/>
                <w:lang w:eastAsia="ar-SA"/>
              </w:rPr>
              <w:t>профилактика простудных заболеваний</w:t>
            </w:r>
            <w:r w:rsidRPr="00652CE0">
              <w:rPr>
                <w:rFonts w:ascii="Times New Roman" w:eastAsia="Times New Roman" w:hAnsi="Times New Roman" w:cs="Times New Roman"/>
                <w:sz w:val="24"/>
                <w:lang w:eastAsia="ar-SA"/>
              </w:rPr>
              <w:t>;</w:t>
            </w:r>
          </w:p>
          <w:p w:rsidR="0080317F" w:rsidRPr="00652CE0" w:rsidRDefault="0080317F" w:rsidP="0080317F">
            <w:pPr>
              <w:numPr>
                <w:ilvl w:val="0"/>
                <w:numId w:val="123"/>
              </w:numPr>
              <w:shd w:val="clear" w:color="auto" w:fill="FFFFFF"/>
              <w:tabs>
                <w:tab w:val="left" w:pos="34"/>
                <w:tab w:val="left" w:pos="972"/>
              </w:tabs>
              <w:autoSpaceDE w:val="0"/>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2"/>
                <w:sz w:val="24"/>
                <w:lang w:eastAsia="ar-SA"/>
              </w:rPr>
              <w:t>создание в школе условий для соблюдения санитарно-гигиенических навы</w:t>
            </w:r>
            <w:r w:rsidRPr="00652CE0">
              <w:rPr>
                <w:rFonts w:ascii="Times New Roman" w:eastAsia="Times New Roman" w:hAnsi="Times New Roman" w:cs="Times New Roman"/>
                <w:sz w:val="24"/>
                <w:lang w:eastAsia="ar-SA"/>
              </w:rPr>
              <w:t>ков: мытья рук, переодевания сменной обуви и т.д.;</w:t>
            </w:r>
          </w:p>
          <w:p w:rsidR="0080317F" w:rsidRPr="00652CE0" w:rsidRDefault="0080317F" w:rsidP="0080317F">
            <w:pPr>
              <w:numPr>
                <w:ilvl w:val="0"/>
                <w:numId w:val="123"/>
              </w:numPr>
              <w:shd w:val="clear" w:color="auto" w:fill="FFFFFF"/>
              <w:tabs>
                <w:tab w:val="left" w:pos="816"/>
              </w:tabs>
              <w:spacing w:after="0" w:line="240" w:lineRule="auto"/>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1"/>
                <w:sz w:val="24"/>
                <w:lang w:eastAsia="ar-SA"/>
              </w:rPr>
              <w:t>соблюдение санитарно-гигиенического противоэпидемического режима.</w:t>
            </w:r>
          </w:p>
        </w:tc>
      </w:tr>
      <w:tr w:rsidR="0080317F" w:rsidRPr="00652CE0" w:rsidTr="00FD1253">
        <w:tc>
          <w:tcPr>
            <w:tcW w:w="1908" w:type="dxa"/>
            <w:vMerge w:val="restart"/>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Организация оздоровител-но-профилакти-ческой работы</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ind w:right="44"/>
              <w:jc w:val="both"/>
              <w:rPr>
                <w:rFonts w:ascii="Times New Roman" w:eastAsia="Times New Roman" w:hAnsi="Times New Roman" w:cs="Times New Roman"/>
                <w:b/>
                <w:spacing w:val="-2"/>
                <w:sz w:val="24"/>
                <w:lang w:eastAsia="ar-SA"/>
              </w:rPr>
            </w:pPr>
            <w:r w:rsidRPr="00652CE0">
              <w:rPr>
                <w:rFonts w:ascii="Times New Roman" w:eastAsia="Times New Roman" w:hAnsi="Times New Roman" w:cs="Times New Roman"/>
                <w:b/>
                <w:sz w:val="24"/>
                <w:lang w:eastAsia="ar-SA"/>
              </w:rPr>
              <w:t xml:space="preserve">3. </w:t>
            </w:r>
            <w:r w:rsidRPr="00652CE0">
              <w:rPr>
                <w:rFonts w:ascii="Times New Roman" w:eastAsia="Times New Roman" w:hAnsi="Times New Roman" w:cs="Times New Roman"/>
                <w:b/>
                <w:spacing w:val="-2"/>
                <w:sz w:val="24"/>
                <w:lang w:eastAsia="ar-SA"/>
              </w:rPr>
              <w:t>Максимальное обеспечение двигательной активности детей:</w:t>
            </w:r>
          </w:p>
          <w:p w:rsidR="0080317F" w:rsidRPr="00652CE0" w:rsidRDefault="0080317F" w:rsidP="0080317F">
            <w:pPr>
              <w:numPr>
                <w:ilvl w:val="0"/>
                <w:numId w:val="123"/>
              </w:numPr>
              <w:shd w:val="clear" w:color="auto" w:fill="FFFFFF"/>
              <w:tabs>
                <w:tab w:val="left" w:pos="318"/>
              </w:tabs>
              <w:autoSpaceDE w:val="0"/>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3"/>
                <w:sz w:val="24"/>
                <w:lang w:eastAsia="ar-SA"/>
              </w:rPr>
              <w:t>согласно письму МО РФ «Об организации обучения в первом классе четы</w:t>
            </w:r>
            <w:r w:rsidRPr="00652CE0">
              <w:rPr>
                <w:rFonts w:ascii="Times New Roman" w:eastAsia="Times New Roman" w:hAnsi="Times New Roman" w:cs="Times New Roman"/>
                <w:spacing w:val="-3"/>
                <w:sz w:val="24"/>
                <w:lang w:eastAsia="ar-SA"/>
              </w:rPr>
              <w:softHyphen/>
            </w:r>
            <w:r w:rsidRPr="00652CE0">
              <w:rPr>
                <w:rFonts w:ascii="Times New Roman" w:eastAsia="Times New Roman" w:hAnsi="Times New Roman" w:cs="Times New Roman"/>
                <w:sz w:val="24"/>
                <w:lang w:eastAsia="ar-SA"/>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80317F" w:rsidRPr="00652CE0" w:rsidRDefault="0080317F" w:rsidP="0080317F">
            <w:pPr>
              <w:numPr>
                <w:ilvl w:val="0"/>
                <w:numId w:val="123"/>
              </w:numPr>
              <w:shd w:val="clear" w:color="auto" w:fill="FFFFFF"/>
              <w:tabs>
                <w:tab w:val="left" w:pos="34"/>
              </w:tabs>
              <w:autoSpaceDE w:val="0"/>
              <w:spacing w:after="0" w:line="240" w:lineRule="auto"/>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2"/>
                <w:sz w:val="24"/>
                <w:lang w:eastAsia="ar-SA"/>
              </w:rPr>
              <w:t xml:space="preserve">подвижные игры на переменах; </w:t>
            </w:r>
            <w:r w:rsidRPr="00652CE0">
              <w:rPr>
                <w:rFonts w:ascii="Times New Roman" w:eastAsia="Times New Roman" w:hAnsi="Times New Roman" w:cs="Times New Roman"/>
                <w:spacing w:val="-1"/>
                <w:sz w:val="24"/>
                <w:lang w:eastAsia="ar-SA"/>
              </w:rPr>
              <w:t>ежедневная прогулка и спортивный час в группе продленного дня;</w:t>
            </w:r>
          </w:p>
          <w:p w:rsidR="0080317F" w:rsidRPr="00652CE0" w:rsidRDefault="0080317F" w:rsidP="0080317F">
            <w:pPr>
              <w:numPr>
                <w:ilvl w:val="0"/>
                <w:numId w:val="123"/>
              </w:numPr>
              <w:shd w:val="clear" w:color="auto" w:fill="FFFFFF"/>
              <w:tabs>
                <w:tab w:val="left" w:pos="34"/>
              </w:tabs>
              <w:autoSpaceDE w:val="0"/>
              <w:spacing w:after="0" w:line="240" w:lineRule="auto"/>
              <w:jc w:val="both"/>
              <w:rPr>
                <w:rFonts w:ascii="Times New Roman" w:eastAsia="Times New Roman" w:hAnsi="Times New Roman" w:cs="Times New Roman"/>
                <w:spacing w:val="-3"/>
                <w:sz w:val="24"/>
                <w:lang w:eastAsia="ar-SA"/>
              </w:rPr>
            </w:pPr>
            <w:r w:rsidRPr="00652CE0">
              <w:rPr>
                <w:rFonts w:ascii="Times New Roman" w:eastAsia="Times New Roman" w:hAnsi="Times New Roman" w:cs="Times New Roman"/>
                <w:spacing w:val="-3"/>
                <w:sz w:val="24"/>
                <w:lang w:eastAsia="ar-SA"/>
              </w:rPr>
              <w:t>внеклассные спортивные мероприятия;</w:t>
            </w:r>
          </w:p>
          <w:p w:rsidR="0080317F" w:rsidRPr="00652CE0" w:rsidRDefault="0080317F" w:rsidP="00FD1253">
            <w:pPr>
              <w:ind w:right="44"/>
              <w:jc w:val="both"/>
              <w:rPr>
                <w:rFonts w:ascii="Times New Roman" w:eastAsia="Times New Roman" w:hAnsi="Times New Roman" w:cs="Times New Roman"/>
                <w:sz w:val="24"/>
                <w:lang w:eastAsia="ar-SA"/>
              </w:rPr>
            </w:pP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hd w:val="clear" w:color="auto" w:fill="FFFFFF"/>
              <w:tabs>
                <w:tab w:val="left" w:pos="34"/>
                <w:tab w:val="left" w:pos="351"/>
              </w:tabs>
              <w:autoSpaceDE w:val="0"/>
              <w:snapToGrid w:val="0"/>
              <w:ind w:right="10"/>
              <w:jc w:val="both"/>
              <w:rPr>
                <w:rFonts w:ascii="Times New Roman" w:eastAsia="Times New Roman" w:hAnsi="Times New Roman" w:cs="Times New Roman"/>
                <w:spacing w:val="-2"/>
                <w:sz w:val="24"/>
                <w:lang w:eastAsia="ar-SA"/>
              </w:rPr>
            </w:pPr>
            <w:r w:rsidRPr="00652CE0">
              <w:rPr>
                <w:rFonts w:ascii="Times New Roman" w:eastAsia="Times New Roman" w:hAnsi="Times New Roman" w:cs="Times New Roman"/>
                <w:b/>
                <w:sz w:val="24"/>
                <w:lang w:eastAsia="ar-SA"/>
              </w:rPr>
              <w:t>4.</w:t>
            </w:r>
            <w:r w:rsidRPr="00652CE0">
              <w:rPr>
                <w:rFonts w:ascii="Times New Roman" w:eastAsia="Times New Roman" w:hAnsi="Times New Roman" w:cs="Times New Roman"/>
                <w:b/>
                <w:sz w:val="24"/>
                <w:lang w:eastAsia="ar-SA"/>
              </w:rPr>
              <w:tab/>
            </w:r>
            <w:r w:rsidRPr="00652CE0">
              <w:rPr>
                <w:rFonts w:ascii="Times New Roman" w:eastAsia="Times New Roman" w:hAnsi="Times New Roman" w:cs="Times New Roman"/>
                <w:b/>
                <w:spacing w:val="-2"/>
                <w:sz w:val="24"/>
                <w:lang w:eastAsia="ar-SA"/>
              </w:rPr>
              <w:t>Организация рационального питания предусматривает</w:t>
            </w:r>
            <w:r w:rsidRPr="00652CE0">
              <w:rPr>
                <w:rFonts w:ascii="Times New Roman" w:eastAsia="Times New Roman" w:hAnsi="Times New Roman" w:cs="Times New Roman"/>
                <w:spacing w:val="-2"/>
                <w:sz w:val="24"/>
                <w:lang w:eastAsia="ar-SA"/>
              </w:rPr>
              <w:t>:</w:t>
            </w:r>
          </w:p>
          <w:p w:rsidR="0080317F" w:rsidRPr="00652CE0" w:rsidRDefault="0080317F" w:rsidP="0080317F">
            <w:pPr>
              <w:numPr>
                <w:ilvl w:val="0"/>
                <w:numId w:val="108"/>
              </w:numPr>
              <w:shd w:val="clear" w:color="auto" w:fill="FFFFFF"/>
              <w:tabs>
                <w:tab w:val="clear" w:pos="720"/>
                <w:tab w:val="left" w:pos="0"/>
              </w:tabs>
              <w:autoSpaceDE w:val="0"/>
              <w:spacing w:after="0" w:line="240" w:lineRule="auto"/>
              <w:ind w:left="0" w:right="10" w:firstLine="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назначение ответственного за организацию питания;</w:t>
            </w:r>
          </w:p>
          <w:p w:rsidR="0080317F" w:rsidRPr="00652CE0" w:rsidRDefault="0080317F" w:rsidP="0080317F">
            <w:pPr>
              <w:numPr>
                <w:ilvl w:val="0"/>
                <w:numId w:val="123"/>
              </w:numPr>
              <w:shd w:val="clear" w:color="auto" w:fill="FFFFFF"/>
              <w:tabs>
                <w:tab w:val="left" w:pos="0"/>
              </w:tabs>
              <w:autoSpaceDE w:val="0"/>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2"/>
                <w:sz w:val="24"/>
                <w:lang w:eastAsia="ar-SA"/>
              </w:rPr>
              <w:t>выполнение требований СанПиН к организации питания в общеобразова</w:t>
            </w:r>
            <w:r w:rsidRPr="00652CE0">
              <w:rPr>
                <w:rFonts w:ascii="Times New Roman" w:eastAsia="Times New Roman" w:hAnsi="Times New Roman" w:cs="Times New Roman"/>
                <w:spacing w:val="-2"/>
                <w:sz w:val="24"/>
                <w:lang w:eastAsia="ar-SA"/>
              </w:rPr>
              <w:softHyphen/>
            </w:r>
            <w:r w:rsidRPr="00652CE0">
              <w:rPr>
                <w:rFonts w:ascii="Times New Roman" w:eastAsia="Times New Roman" w:hAnsi="Times New Roman" w:cs="Times New Roman"/>
                <w:sz w:val="24"/>
                <w:lang w:eastAsia="ar-SA"/>
              </w:rPr>
              <w:t>тельных учреждениях;</w:t>
            </w:r>
          </w:p>
          <w:p w:rsidR="0080317F" w:rsidRPr="00652CE0" w:rsidRDefault="0080317F" w:rsidP="0080317F">
            <w:pPr>
              <w:numPr>
                <w:ilvl w:val="0"/>
                <w:numId w:val="123"/>
              </w:numPr>
              <w:shd w:val="clear" w:color="auto" w:fill="FFFFFF"/>
              <w:tabs>
                <w:tab w:val="left" w:pos="0"/>
              </w:tabs>
              <w:autoSpaceDE w:val="0"/>
              <w:spacing w:after="0" w:line="240" w:lineRule="auto"/>
              <w:ind w:right="10"/>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2"/>
                <w:sz w:val="24"/>
                <w:lang w:eastAsia="ar-SA"/>
              </w:rPr>
              <w:t xml:space="preserve">соблюдение основных принципов рационального питания: </w:t>
            </w:r>
            <w:r w:rsidRPr="00652CE0">
              <w:rPr>
                <w:rFonts w:ascii="Times New Roman" w:eastAsia="Times New Roman" w:hAnsi="Times New Roman" w:cs="Times New Roman"/>
                <w:spacing w:val="-2"/>
                <w:sz w:val="24"/>
                <w:lang w:eastAsia="ar-SA"/>
              </w:rPr>
              <w:lastRenderedPageBreak/>
              <w:t>соответствие энергетической ценности рациона возрастным физиологическим потребностям детей с ЗПР (учет необходимой потребно</w:t>
            </w:r>
            <w:r w:rsidRPr="00652CE0">
              <w:rPr>
                <w:rFonts w:ascii="Times New Roman" w:eastAsia="Times New Roman" w:hAnsi="Times New Roman" w:cs="Times New Roman"/>
                <w:spacing w:val="-1"/>
                <w:sz w:val="24"/>
                <w:lang w:eastAsia="ar-SA"/>
              </w:rPr>
              <w:t>сти в энергии детей младшего школьного возраста);</w:t>
            </w:r>
          </w:p>
          <w:p w:rsidR="0080317F" w:rsidRPr="00652CE0" w:rsidRDefault="0080317F" w:rsidP="0080317F">
            <w:pPr>
              <w:numPr>
                <w:ilvl w:val="0"/>
                <w:numId w:val="125"/>
              </w:numPr>
              <w:shd w:val="clear" w:color="auto" w:fill="FFFFFF"/>
              <w:tabs>
                <w:tab w:val="clear" w:pos="720"/>
                <w:tab w:val="left" w:pos="0"/>
                <w:tab w:val="left" w:pos="912"/>
              </w:tabs>
              <w:autoSpaceDE w:val="0"/>
              <w:spacing w:after="0" w:line="240" w:lineRule="auto"/>
              <w:ind w:left="0" w:firstLine="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сбалансированность рациона питания детей по содержанию белков, жиров и углеводов для максимального их усвоения</w:t>
            </w:r>
          </w:p>
          <w:p w:rsidR="0080317F" w:rsidRPr="00652CE0" w:rsidRDefault="0080317F" w:rsidP="0080317F">
            <w:pPr>
              <w:numPr>
                <w:ilvl w:val="0"/>
                <w:numId w:val="125"/>
              </w:numPr>
              <w:shd w:val="clear" w:color="auto" w:fill="FFFFFF"/>
              <w:tabs>
                <w:tab w:val="clear" w:pos="720"/>
                <w:tab w:val="left" w:pos="0"/>
                <w:tab w:val="left" w:pos="912"/>
              </w:tabs>
              <w:autoSpaceDE w:val="0"/>
              <w:spacing w:after="0" w:line="240" w:lineRule="auto"/>
              <w:ind w:left="0" w:firstLine="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1"/>
                <w:sz w:val="24"/>
                <w:lang w:eastAsia="ar-SA"/>
              </w:rPr>
              <w:t xml:space="preserve">восполнение дефицита витаминов в питании школьников за счет </w:t>
            </w:r>
            <w:r w:rsidRPr="00652CE0">
              <w:rPr>
                <w:rFonts w:ascii="Times New Roman" w:eastAsia="Times New Roman" w:hAnsi="Times New Roman" w:cs="Times New Roman"/>
                <w:spacing w:val="-3"/>
                <w:sz w:val="24"/>
                <w:lang w:eastAsia="ar-SA"/>
              </w:rPr>
              <w:t xml:space="preserve">корректировки рецептур и использования обогащенных продуктов; </w:t>
            </w:r>
            <w:r w:rsidRPr="00652CE0">
              <w:rPr>
                <w:rFonts w:ascii="Times New Roman" w:eastAsia="Times New Roman" w:hAnsi="Times New Roman" w:cs="Times New Roman"/>
                <w:spacing w:val="-2"/>
                <w:sz w:val="24"/>
                <w:lang w:eastAsia="ar-SA"/>
              </w:rPr>
              <w:t>максимальное разнообразие рациона путем использования доста</w:t>
            </w:r>
            <w:r w:rsidRPr="00652CE0">
              <w:rPr>
                <w:rFonts w:ascii="Times New Roman" w:eastAsia="Times New Roman" w:hAnsi="Times New Roman" w:cs="Times New Roman"/>
                <w:sz w:val="24"/>
                <w:lang w:eastAsia="ar-SA"/>
              </w:rPr>
              <w:t>точного ассортимента продуктов и различных способов кулинарной обработки; соблюдение оптимального режима питания.</w:t>
            </w:r>
          </w:p>
          <w:p w:rsidR="0080317F" w:rsidRPr="00652CE0" w:rsidRDefault="0080317F" w:rsidP="0080317F">
            <w:pPr>
              <w:numPr>
                <w:ilvl w:val="0"/>
                <w:numId w:val="123"/>
              </w:numPr>
              <w:shd w:val="clear" w:color="auto" w:fill="FFFFFF"/>
              <w:tabs>
                <w:tab w:val="left" w:pos="0"/>
              </w:tabs>
              <w:autoSpaceDE w:val="0"/>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3"/>
                <w:sz w:val="24"/>
                <w:lang w:eastAsia="ar-SA"/>
              </w:rPr>
              <w:t>создание благоприятных условий для приема пищи</w:t>
            </w:r>
            <w:r w:rsidRPr="00652CE0">
              <w:rPr>
                <w:rFonts w:ascii="Times New Roman" w:eastAsia="Times New Roman" w:hAnsi="Times New Roman" w:cs="Times New Roman"/>
                <w:sz w:val="24"/>
                <w:lang w:eastAsia="ar-SA"/>
              </w:rPr>
              <w:t>;</w:t>
            </w:r>
          </w:p>
          <w:p w:rsidR="0080317F" w:rsidRPr="00652CE0" w:rsidRDefault="0080317F" w:rsidP="0080317F">
            <w:pPr>
              <w:numPr>
                <w:ilvl w:val="0"/>
                <w:numId w:val="123"/>
              </w:numPr>
              <w:spacing w:after="0" w:line="240" w:lineRule="auto"/>
              <w:ind w:right="44"/>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1"/>
                <w:sz w:val="24"/>
                <w:lang w:eastAsia="ar-SA"/>
              </w:rPr>
              <w:t>100%-ный охват обучающихся начальной школы горячим питанием;</w:t>
            </w: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hd w:val="clear" w:color="auto" w:fill="FFFFFF"/>
              <w:tabs>
                <w:tab w:val="left" w:pos="34"/>
                <w:tab w:val="left" w:pos="351"/>
              </w:tabs>
              <w:autoSpaceDE w:val="0"/>
              <w:snapToGrid w:val="0"/>
              <w:ind w:right="10"/>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
                <w:bCs/>
                <w:sz w:val="24"/>
                <w:lang w:eastAsia="ar-SA"/>
              </w:rPr>
              <w:t>5</w:t>
            </w:r>
            <w:r w:rsidRPr="00652CE0">
              <w:rPr>
                <w:rFonts w:ascii="Times New Roman" w:eastAsia="Times New Roman" w:hAnsi="Times New Roman" w:cs="Times New Roman"/>
                <w:bCs/>
                <w:sz w:val="24"/>
                <w:lang w:eastAsia="ar-SA"/>
              </w:rPr>
              <w:t xml:space="preserve">. </w:t>
            </w:r>
            <w:r w:rsidRPr="00652CE0">
              <w:rPr>
                <w:rFonts w:ascii="Times New Roman" w:eastAsia="Times New Roman" w:hAnsi="Times New Roman" w:cs="Times New Roman"/>
                <w:b/>
                <w:bCs/>
                <w:sz w:val="24"/>
                <w:lang w:eastAsia="ar-SA"/>
              </w:rPr>
              <w:t>Работа</w:t>
            </w:r>
            <w:r w:rsidRPr="00652CE0">
              <w:rPr>
                <w:rFonts w:ascii="Times New Roman" w:eastAsia="Times New Roman" w:hAnsi="Times New Roman" w:cs="Times New Roman"/>
                <w:b/>
                <w:iCs/>
                <w:sz w:val="24"/>
                <w:lang w:eastAsia="ar-SA"/>
              </w:rPr>
              <w:t>психолого-педагогической и медико-социальной службы</w:t>
            </w:r>
            <w:r w:rsidRPr="00652CE0">
              <w:rPr>
                <w:rFonts w:ascii="Times New Roman" w:eastAsia="Times New Roman" w:hAnsi="Times New Roman" w:cs="Times New Roman"/>
                <w:bCs/>
                <w:sz w:val="24"/>
                <w:lang w:eastAsia="ar-SA"/>
              </w:rPr>
              <w:t>организация работы ПМПК по психолого-медико-педагогическому сопровождению  обучающихся с ЗПР, трудностями в обучении и отклонениями в поведении.</w:t>
            </w: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hd w:val="clear" w:color="auto" w:fill="FFFFFF"/>
              <w:tabs>
                <w:tab w:val="left" w:pos="34"/>
                <w:tab w:val="left" w:pos="351"/>
              </w:tabs>
              <w:autoSpaceDE w:val="0"/>
              <w:snapToGrid w:val="0"/>
              <w:ind w:right="10"/>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
                <w:sz w:val="24"/>
                <w:lang w:eastAsia="ar-SA"/>
              </w:rPr>
              <w:t>6. Работа логопедической службы</w:t>
            </w:r>
            <w:r w:rsidRPr="00652CE0">
              <w:rPr>
                <w:rFonts w:ascii="Times New Roman" w:eastAsia="Times New Roman" w:hAnsi="Times New Roman" w:cs="Times New Roman"/>
                <w:sz w:val="24"/>
                <w:lang w:eastAsia="ar-SA"/>
              </w:rPr>
              <w:t xml:space="preserve"> по рабочим программам для групповых и индивидуальных занятий </w:t>
            </w:r>
            <w:r w:rsidRPr="00652CE0">
              <w:rPr>
                <w:rFonts w:ascii="Times New Roman" w:eastAsia="Times New Roman" w:hAnsi="Times New Roman" w:cs="Times New Roman"/>
                <w:bCs/>
                <w:sz w:val="24"/>
                <w:lang w:eastAsia="ar-SA"/>
              </w:rPr>
              <w:t>«Коррекционно-развивающее обучение обучающихся  с нарушениями чтения и письма».</w:t>
            </w:r>
          </w:p>
        </w:tc>
      </w:tr>
    </w:tbl>
    <w:p w:rsidR="0080317F" w:rsidRPr="00652CE0" w:rsidRDefault="0080317F" w:rsidP="0080317F">
      <w:pPr>
        <w:jc w:val="both"/>
        <w:rPr>
          <w:rFonts w:ascii="Times New Roman" w:eastAsia="Times New Roman" w:hAnsi="Times New Roman" w:cs="Times New Roman"/>
          <w:sz w:val="24"/>
          <w:lang w:eastAsia="ar-SA"/>
        </w:rPr>
      </w:pPr>
    </w:p>
    <w:p w:rsidR="0080317F" w:rsidRPr="003F251A" w:rsidRDefault="0080317F" w:rsidP="0080317F">
      <w:pPr>
        <w:shd w:val="clear" w:color="auto" w:fill="FFFFFF"/>
        <w:ind w:right="44" w:firstLine="709"/>
        <w:jc w:val="both"/>
        <w:rPr>
          <w:rFonts w:ascii="Times New Roman" w:eastAsia="Times New Roman" w:hAnsi="Times New Roman" w:cs="Times New Roman"/>
          <w:b/>
          <w:iCs/>
          <w:sz w:val="24"/>
          <w:lang w:eastAsia="ar-SA"/>
        </w:rPr>
      </w:pPr>
      <w:r w:rsidRPr="003F251A">
        <w:rPr>
          <w:rFonts w:ascii="Times New Roman" w:eastAsia="Times New Roman" w:hAnsi="Times New Roman" w:cs="Times New Roman"/>
          <w:b/>
          <w:sz w:val="24"/>
          <w:u w:val="single"/>
          <w:lang w:eastAsia="ar-SA"/>
        </w:rPr>
        <w:t>4. блок</w:t>
      </w:r>
      <w:r w:rsidR="002B1F5F">
        <w:rPr>
          <w:rFonts w:ascii="Times New Roman" w:eastAsia="Times New Roman" w:hAnsi="Times New Roman" w:cs="Times New Roman"/>
          <w:b/>
          <w:sz w:val="24"/>
          <w:u w:val="single"/>
          <w:lang w:eastAsia="ar-SA"/>
        </w:rPr>
        <w:t xml:space="preserve"> </w:t>
      </w:r>
      <w:r w:rsidRPr="003F251A">
        <w:rPr>
          <w:rFonts w:ascii="Times New Roman" w:eastAsia="Times New Roman" w:hAnsi="Times New Roman" w:cs="Times New Roman"/>
          <w:b/>
          <w:iCs/>
          <w:spacing w:val="-2"/>
          <w:sz w:val="24"/>
          <w:lang w:eastAsia="ar-SA"/>
        </w:rPr>
        <w:t xml:space="preserve">Реализация дополнительных образовательных </w:t>
      </w:r>
      <w:r w:rsidRPr="003F251A">
        <w:rPr>
          <w:rFonts w:ascii="Times New Roman" w:eastAsia="Times New Roman" w:hAnsi="Times New Roman" w:cs="Times New Roman"/>
          <w:b/>
          <w:iCs/>
          <w:sz w:val="24"/>
          <w:lang w:eastAsia="ar-SA"/>
        </w:rPr>
        <w:t xml:space="preserve">программ </w:t>
      </w:r>
    </w:p>
    <w:p w:rsidR="0080317F" w:rsidRPr="00652CE0" w:rsidRDefault="0080317F" w:rsidP="0080317F">
      <w:pPr>
        <w:shd w:val="clear" w:color="auto" w:fill="FFFFFF"/>
        <w:ind w:right="44" w:firstLine="709"/>
        <w:jc w:val="both"/>
        <w:rPr>
          <w:rFonts w:ascii="Times New Roman" w:eastAsia="Times New Roman" w:hAnsi="Times New Roman" w:cs="Times New Roman"/>
          <w:sz w:val="24"/>
          <w:lang w:eastAsia="ar-SA"/>
        </w:rPr>
      </w:pPr>
      <w:r w:rsidRPr="003F251A">
        <w:rPr>
          <w:rFonts w:ascii="Times New Roman" w:eastAsia="Times New Roman" w:hAnsi="Times New Roman" w:cs="Times New Roman"/>
          <w:b/>
          <w:sz w:val="24"/>
          <w:lang w:eastAsia="ar-SA"/>
        </w:rPr>
        <w:t>Задача:</w:t>
      </w:r>
      <w:r w:rsidRPr="003F251A">
        <w:rPr>
          <w:rFonts w:ascii="Times New Roman" w:eastAsia="Times New Roman" w:hAnsi="Times New Roman" w:cs="Times New Roman"/>
          <w:sz w:val="24"/>
          <w:lang w:eastAsia="ar-SA"/>
        </w:rPr>
        <w:t xml:space="preserve"> внедрить программы дополнительного образования по формированию ценностного  отношения  к здоровью и здоровому образу жизни в качестве</w:t>
      </w:r>
      <w:r w:rsidRPr="00652CE0">
        <w:rPr>
          <w:rFonts w:ascii="Times New Roman" w:eastAsia="Times New Roman" w:hAnsi="Times New Roman" w:cs="Times New Roman"/>
          <w:sz w:val="24"/>
          <w:lang w:eastAsia="ar-SA"/>
        </w:rPr>
        <w:t xml:space="preserve"> отдельных образовательных модулей или компонентов, включённых в учебный процесс.</w:t>
      </w:r>
    </w:p>
    <w:p w:rsidR="0080317F" w:rsidRPr="00652CE0" w:rsidRDefault="0080317F" w:rsidP="0080317F">
      <w:pPr>
        <w:shd w:val="clear" w:color="auto" w:fill="FFFFFF"/>
        <w:ind w:right="44" w:firstLine="709"/>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Планируемый результат:</w:t>
      </w:r>
    </w:p>
    <w:p w:rsidR="0080317F" w:rsidRPr="00652CE0" w:rsidRDefault="0080317F" w:rsidP="0080317F">
      <w:pPr>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Реализация этого блока зависит</w:t>
      </w:r>
      <w:r w:rsidRPr="00652CE0">
        <w:rPr>
          <w:rFonts w:ascii="Times New Roman" w:eastAsia="Times New Roman" w:hAnsi="Times New Roman" w:cs="Times New Roman"/>
          <w:sz w:val="24"/>
          <w:lang w:eastAsia="ar-SA"/>
        </w:rPr>
        <w:t xml:space="preserve"> от администрации образовательного учреждения, учителей начальных классов, педагогов - психологов.</w:t>
      </w:r>
    </w:p>
    <w:p w:rsidR="0080317F" w:rsidRPr="00652CE0" w:rsidRDefault="0080317F" w:rsidP="0080317F">
      <w:pPr>
        <w:jc w:val="both"/>
        <w:rPr>
          <w:rFonts w:ascii="Times New Roman" w:eastAsia="Times New Roman" w:hAnsi="Times New Roman" w:cs="Times New Roman"/>
          <w:b/>
          <w:bCs/>
          <w:sz w:val="24"/>
          <w:lang w:eastAsia="ar-SA"/>
        </w:rPr>
      </w:pPr>
    </w:p>
    <w:tbl>
      <w:tblPr>
        <w:tblW w:w="0" w:type="auto"/>
        <w:tblInd w:w="-5" w:type="dxa"/>
        <w:tblLayout w:type="fixed"/>
        <w:tblLook w:val="04A0" w:firstRow="1" w:lastRow="0" w:firstColumn="1" w:lastColumn="0" w:noHBand="0" w:noVBand="1"/>
      </w:tblPr>
      <w:tblGrid>
        <w:gridCol w:w="1908"/>
        <w:gridCol w:w="7673"/>
      </w:tblGrid>
      <w:tr w:rsidR="0080317F" w:rsidRPr="00652CE0" w:rsidTr="00FD1253">
        <w:tc>
          <w:tcPr>
            <w:tcW w:w="1908"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Направления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ind w:right="44"/>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Урочная и внеурочная деятельность</w:t>
            </w:r>
          </w:p>
        </w:tc>
      </w:tr>
      <w:tr w:rsidR="0080317F" w:rsidRPr="00652CE0" w:rsidTr="00FD1253">
        <w:tc>
          <w:tcPr>
            <w:tcW w:w="1908" w:type="dxa"/>
            <w:vMerge w:val="restart"/>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Внедрение программ, направленных на формирова-ние ценности здоровья и ЗОЖ</w:t>
            </w:r>
          </w:p>
        </w:tc>
        <w:tc>
          <w:tcPr>
            <w:tcW w:w="7673" w:type="dxa"/>
            <w:tcBorders>
              <w:top w:val="single" w:sz="4" w:space="0" w:color="000000"/>
              <w:left w:val="single" w:sz="4" w:space="0" w:color="000000"/>
              <w:bottom w:val="single" w:sz="4" w:space="0" w:color="000000"/>
              <w:right w:val="single" w:sz="4" w:space="0" w:color="000000"/>
            </w:tcBorders>
          </w:tcPr>
          <w:p w:rsidR="0080317F" w:rsidRPr="00652CE0" w:rsidRDefault="0080317F" w:rsidP="0080317F">
            <w:pPr>
              <w:numPr>
                <w:ilvl w:val="0"/>
                <w:numId w:val="126"/>
              </w:numPr>
              <w:tabs>
                <w:tab w:val="left" w:pos="0"/>
                <w:tab w:val="left" w:pos="318"/>
              </w:tabs>
              <w:autoSpaceDE w:val="0"/>
              <w:snapToGrid w:val="0"/>
              <w:spacing w:after="0" w:line="240" w:lineRule="auto"/>
              <w:ind w:left="0" w:right="44" w:firstLine="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Работа школьного психолога по коррекционно-развивающей программе по адаптации первоклассников к школе.</w:t>
            </w:r>
          </w:p>
          <w:p w:rsidR="0080317F" w:rsidRPr="00652CE0" w:rsidRDefault="0080317F" w:rsidP="00FD1253">
            <w:pPr>
              <w:ind w:right="44"/>
              <w:jc w:val="both"/>
              <w:rPr>
                <w:rFonts w:ascii="Times New Roman" w:eastAsia="Times New Roman" w:hAnsi="Times New Roman" w:cs="Times New Roman"/>
                <w:sz w:val="24"/>
                <w:lang w:eastAsia="ar-SA"/>
              </w:rPr>
            </w:pP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80317F">
            <w:pPr>
              <w:numPr>
                <w:ilvl w:val="0"/>
                <w:numId w:val="126"/>
              </w:numPr>
              <w:tabs>
                <w:tab w:val="left" w:pos="0"/>
                <w:tab w:val="left" w:pos="318"/>
              </w:tabs>
              <w:autoSpaceDE w:val="0"/>
              <w:snapToGrid w:val="0"/>
              <w:spacing w:after="0" w:line="240" w:lineRule="auto"/>
              <w:ind w:left="0" w:right="44" w:firstLine="0"/>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Работа педагогов по программе «Культура безопасности и жизнедеятельности учащихся».</w:t>
            </w: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80317F">
            <w:pPr>
              <w:numPr>
                <w:ilvl w:val="0"/>
                <w:numId w:val="126"/>
              </w:numPr>
              <w:tabs>
                <w:tab w:val="left" w:pos="0"/>
                <w:tab w:val="left" w:pos="318"/>
              </w:tabs>
              <w:autoSpaceDE w:val="0"/>
              <w:snapToGrid w:val="0"/>
              <w:spacing w:after="0" w:line="240" w:lineRule="auto"/>
              <w:ind w:left="0" w:right="44" w:firstLine="0"/>
              <w:jc w:val="both"/>
              <w:rPr>
                <w:rFonts w:ascii="Times New Roman" w:eastAsia="Times New Roman" w:hAnsi="Times New Roman" w:cs="Times New Roman"/>
                <w:bCs/>
                <w:sz w:val="24"/>
                <w:lang w:eastAsia="ar-SA"/>
              </w:rPr>
            </w:pPr>
            <w:r w:rsidRPr="00652CE0">
              <w:rPr>
                <w:rFonts w:ascii="Times New Roman" w:eastAsia="Times New Roman" w:hAnsi="Times New Roman" w:cs="Times New Roman"/>
                <w:bCs/>
                <w:sz w:val="24"/>
                <w:lang w:eastAsia="ar-SA"/>
              </w:rPr>
              <w:t>Работа по рабочей программе «</w:t>
            </w:r>
            <w:r>
              <w:rPr>
                <w:rFonts w:ascii="Times New Roman" w:eastAsia="Times New Roman" w:hAnsi="Times New Roman" w:cs="Times New Roman"/>
                <w:bCs/>
                <w:sz w:val="24"/>
                <w:lang w:eastAsia="ar-SA"/>
              </w:rPr>
              <w:t>Мой мир</w:t>
            </w:r>
            <w:r w:rsidRPr="00652CE0">
              <w:rPr>
                <w:rFonts w:ascii="Times New Roman" w:eastAsia="Times New Roman" w:hAnsi="Times New Roman" w:cs="Times New Roman"/>
                <w:bCs/>
                <w:sz w:val="24"/>
                <w:lang w:eastAsia="ar-SA"/>
              </w:rPr>
              <w:t>»</w:t>
            </w:r>
          </w:p>
        </w:tc>
      </w:tr>
    </w:tbl>
    <w:p w:rsidR="0080317F" w:rsidRPr="00652CE0" w:rsidRDefault="0080317F" w:rsidP="0080317F">
      <w:pPr>
        <w:ind w:firstLine="709"/>
        <w:jc w:val="both"/>
        <w:rPr>
          <w:rFonts w:ascii="Times New Roman" w:eastAsia="Times New Roman" w:hAnsi="Times New Roman" w:cs="Times New Roman"/>
          <w:b/>
          <w:bCs/>
          <w:sz w:val="24"/>
          <w:lang w:eastAsia="ar-SA"/>
        </w:rPr>
      </w:pPr>
    </w:p>
    <w:p w:rsidR="0080317F" w:rsidRPr="00652CE0" w:rsidRDefault="0080317F" w:rsidP="0080317F">
      <w:pPr>
        <w:tabs>
          <w:tab w:val="left" w:pos="0"/>
          <w:tab w:val="left" w:pos="709"/>
        </w:tabs>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bCs/>
          <w:sz w:val="24"/>
          <w:lang w:eastAsia="ar-SA"/>
        </w:rPr>
        <w:lastRenderedPageBreak/>
        <w:t>Формы организации</w:t>
      </w:r>
      <w:r w:rsidRPr="00652CE0">
        <w:rPr>
          <w:rFonts w:ascii="Times New Roman" w:eastAsia="Times New Roman" w:hAnsi="Times New Roman" w:cs="Times New Roman"/>
          <w:bCs/>
          <w:sz w:val="24"/>
          <w:lang w:eastAsia="ar-SA"/>
        </w:rPr>
        <w:t xml:space="preserve"> занятий по программам дополнительного образования</w:t>
      </w:r>
      <w:r w:rsidRPr="00652CE0">
        <w:rPr>
          <w:rFonts w:ascii="Times New Roman" w:eastAsia="Times New Roman" w:hAnsi="Times New Roman" w:cs="Times New Roman"/>
          <w:sz w:val="24"/>
          <w:lang w:eastAsia="ar-SA"/>
        </w:rPr>
        <w:t xml:space="preserve"> интеграцию в базовые образовательные дисциплины;</w:t>
      </w:r>
    </w:p>
    <w:p w:rsidR="0080317F" w:rsidRPr="00652CE0" w:rsidRDefault="0080317F" w:rsidP="0080317F">
      <w:pPr>
        <w:numPr>
          <w:ilvl w:val="0"/>
          <w:numId w:val="127"/>
        </w:numPr>
        <w:shd w:val="clear" w:color="auto" w:fill="FFFFFF"/>
        <w:tabs>
          <w:tab w:val="left" w:pos="0"/>
          <w:tab w:val="left" w:pos="552"/>
        </w:tabs>
        <w:autoSpaceDE w:val="0"/>
        <w:spacing w:after="0" w:line="240" w:lineRule="auto"/>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проведение часов здоровья;</w:t>
      </w:r>
    </w:p>
    <w:p w:rsidR="0080317F" w:rsidRPr="00652CE0" w:rsidRDefault="0080317F" w:rsidP="0080317F">
      <w:pPr>
        <w:numPr>
          <w:ilvl w:val="0"/>
          <w:numId w:val="127"/>
        </w:numPr>
        <w:shd w:val="clear" w:color="auto" w:fill="FFFFFF"/>
        <w:autoSpaceDE w:val="0"/>
        <w:spacing w:after="0" w:line="240" w:lineRule="auto"/>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факультативные занятия;</w:t>
      </w:r>
    </w:p>
    <w:p w:rsidR="0080317F" w:rsidRPr="00652CE0" w:rsidRDefault="0080317F" w:rsidP="0080317F">
      <w:pPr>
        <w:numPr>
          <w:ilvl w:val="0"/>
          <w:numId w:val="127"/>
        </w:numPr>
        <w:shd w:val="clear" w:color="auto" w:fill="FFFFFF"/>
        <w:tabs>
          <w:tab w:val="left" w:pos="0"/>
          <w:tab w:val="left" w:pos="552"/>
        </w:tabs>
        <w:autoSpaceDE w:val="0"/>
        <w:spacing w:after="0" w:line="240" w:lineRule="auto"/>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проведение классных часов;</w:t>
      </w:r>
    </w:p>
    <w:p w:rsidR="0080317F" w:rsidRPr="00652CE0" w:rsidRDefault="0080317F" w:rsidP="0080317F">
      <w:pPr>
        <w:numPr>
          <w:ilvl w:val="0"/>
          <w:numId w:val="127"/>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занятия в кружках;  проведение досуговых мероприятий: конкурсов, праздников, викторин, экскурсий и т. п.</w:t>
      </w:r>
    </w:p>
    <w:p w:rsidR="0080317F" w:rsidRPr="00652CE0" w:rsidRDefault="0080317F" w:rsidP="0080317F">
      <w:pPr>
        <w:jc w:val="both"/>
        <w:rPr>
          <w:rFonts w:ascii="Times New Roman" w:eastAsia="Times New Roman" w:hAnsi="Times New Roman" w:cs="Times New Roman"/>
          <w:b/>
          <w:bCs/>
          <w:sz w:val="24"/>
          <w:lang w:eastAsia="ar-SA"/>
        </w:rPr>
      </w:pPr>
    </w:p>
    <w:p w:rsidR="0080317F" w:rsidRPr="00652CE0" w:rsidRDefault="0080317F" w:rsidP="0080317F">
      <w:pPr>
        <w:shd w:val="clear" w:color="auto" w:fill="FFFFFF"/>
        <w:ind w:right="44" w:firstLine="709"/>
        <w:jc w:val="both"/>
        <w:rPr>
          <w:rFonts w:ascii="Times New Roman" w:eastAsia="Times New Roman" w:hAnsi="Times New Roman" w:cs="Times New Roman"/>
          <w:b/>
          <w:iCs/>
          <w:spacing w:val="-4"/>
          <w:sz w:val="24"/>
          <w:lang w:eastAsia="ar-SA"/>
        </w:rPr>
      </w:pPr>
      <w:r w:rsidRPr="00652CE0">
        <w:rPr>
          <w:rFonts w:ascii="Times New Roman" w:eastAsia="Times New Roman" w:hAnsi="Times New Roman" w:cs="Times New Roman"/>
          <w:b/>
          <w:sz w:val="24"/>
          <w:u w:val="single"/>
          <w:lang w:eastAsia="ar-SA"/>
        </w:rPr>
        <w:t>5. блок</w:t>
      </w:r>
      <w:r w:rsidRPr="00652CE0">
        <w:rPr>
          <w:rFonts w:ascii="Times New Roman" w:eastAsia="Times New Roman" w:hAnsi="Times New Roman" w:cs="Times New Roman"/>
          <w:sz w:val="24"/>
          <w:lang w:eastAsia="ar-SA"/>
        </w:rPr>
        <w:t>.</w:t>
      </w:r>
      <w:r w:rsidR="002B1F5F">
        <w:rPr>
          <w:rFonts w:ascii="Times New Roman" w:eastAsia="Times New Roman" w:hAnsi="Times New Roman" w:cs="Times New Roman"/>
          <w:sz w:val="24"/>
          <w:lang w:eastAsia="ar-SA"/>
        </w:rPr>
        <w:t xml:space="preserve"> </w:t>
      </w:r>
      <w:r w:rsidRPr="00652CE0">
        <w:rPr>
          <w:rFonts w:ascii="Times New Roman" w:eastAsia="Times New Roman" w:hAnsi="Times New Roman" w:cs="Times New Roman"/>
          <w:b/>
          <w:iCs/>
          <w:spacing w:val="-4"/>
          <w:sz w:val="24"/>
          <w:lang w:eastAsia="ar-SA"/>
        </w:rPr>
        <w:t xml:space="preserve">Просветительская работа с родителями </w:t>
      </w:r>
    </w:p>
    <w:p w:rsidR="0080317F" w:rsidRPr="00652CE0" w:rsidRDefault="0080317F" w:rsidP="0080317F">
      <w:pPr>
        <w:shd w:val="clear" w:color="auto" w:fill="FFFFFF"/>
        <w:ind w:right="44"/>
        <w:jc w:val="both"/>
        <w:rPr>
          <w:rFonts w:ascii="Times New Roman" w:eastAsia="Times New Roman" w:hAnsi="Times New Roman" w:cs="Times New Roman"/>
          <w:iCs/>
          <w:spacing w:val="-3"/>
          <w:sz w:val="24"/>
          <w:lang w:eastAsia="ar-SA"/>
        </w:rPr>
      </w:pPr>
      <w:r w:rsidRPr="00652CE0">
        <w:rPr>
          <w:rFonts w:ascii="Times New Roman" w:eastAsia="Times New Roman" w:hAnsi="Times New Roman" w:cs="Times New Roman"/>
          <w:iCs/>
          <w:spacing w:val="-3"/>
          <w:sz w:val="24"/>
          <w:lang w:eastAsia="ar-SA"/>
        </w:rPr>
        <w:t>(законными представителями)</w:t>
      </w:r>
    </w:p>
    <w:p w:rsidR="0080317F" w:rsidRPr="00652CE0" w:rsidRDefault="0080317F" w:rsidP="0080317F">
      <w:pPr>
        <w:shd w:val="clear" w:color="auto" w:fill="FFFFFF"/>
        <w:ind w:right="44"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Задачи</w:t>
      </w:r>
      <w:r w:rsidRPr="00652CE0">
        <w:rPr>
          <w:rFonts w:ascii="Times New Roman" w:eastAsia="Times New Roman" w:hAnsi="Times New Roman" w:cs="Times New Roman"/>
          <w:sz w:val="24"/>
          <w:lang w:eastAsia="ar-SA"/>
        </w:rPr>
        <w:t xml:space="preserve">: организовать  педагогическое просвещение родителей </w:t>
      </w:r>
    </w:p>
    <w:p w:rsidR="0080317F" w:rsidRPr="00652CE0" w:rsidRDefault="0080317F" w:rsidP="0080317F">
      <w:pPr>
        <w:shd w:val="clear" w:color="auto" w:fill="FFFFFF"/>
        <w:ind w:right="44"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Планируемый результат:</w:t>
      </w:r>
    </w:p>
    <w:p w:rsidR="0080317F" w:rsidRPr="00652CE0" w:rsidRDefault="0080317F" w:rsidP="0080317F">
      <w:pPr>
        <w:numPr>
          <w:ilvl w:val="0"/>
          <w:numId w:val="104"/>
        </w:numPr>
        <w:shd w:val="clear" w:color="auto" w:fill="FFFFFF"/>
        <w:tabs>
          <w:tab w:val="clear" w:pos="1440"/>
          <w:tab w:val="num" w:pos="720"/>
        </w:tabs>
        <w:autoSpaceDE w:val="0"/>
        <w:spacing w:after="0" w:line="240" w:lineRule="auto"/>
        <w:ind w:left="0" w:right="44" w:firstLine="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формирование общественного мнения родителей, ориентированного на здоровый образ жизни;  </w:t>
      </w:r>
    </w:p>
    <w:p w:rsidR="0080317F" w:rsidRPr="00652CE0" w:rsidRDefault="0080317F" w:rsidP="0080317F">
      <w:pPr>
        <w:numPr>
          <w:ilvl w:val="0"/>
          <w:numId w:val="104"/>
        </w:numPr>
        <w:shd w:val="clear" w:color="auto" w:fill="FFFFFF"/>
        <w:tabs>
          <w:tab w:val="clear" w:pos="1440"/>
          <w:tab w:val="num" w:pos="720"/>
        </w:tabs>
        <w:autoSpaceDE w:val="0"/>
        <w:spacing w:after="0" w:line="240" w:lineRule="auto"/>
        <w:ind w:left="0" w:right="44" w:firstLine="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80317F" w:rsidRPr="00652CE0" w:rsidRDefault="0080317F" w:rsidP="0080317F">
      <w:pPr>
        <w:jc w:val="both"/>
        <w:rPr>
          <w:rFonts w:ascii="Times New Roman" w:eastAsia="Times New Roman" w:hAnsi="Times New Roman" w:cs="Times New Roman"/>
          <w:b/>
          <w:bCs/>
          <w:sz w:val="24"/>
          <w:lang w:eastAsia="ar-SA"/>
        </w:rPr>
      </w:pPr>
    </w:p>
    <w:p w:rsidR="0080317F" w:rsidRPr="00652CE0" w:rsidRDefault="0080317F" w:rsidP="0080317F">
      <w:pPr>
        <w:shd w:val="clear" w:color="auto" w:fill="FFFFFF"/>
        <w:tabs>
          <w:tab w:val="left" w:pos="816"/>
        </w:tabs>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ab/>
      </w:r>
      <w:r w:rsidRPr="00652CE0">
        <w:rPr>
          <w:rFonts w:ascii="Times New Roman" w:eastAsia="Times New Roman" w:hAnsi="Times New Roman" w:cs="Times New Roman"/>
          <w:sz w:val="24"/>
          <w:lang w:eastAsia="ar-SA"/>
        </w:rPr>
        <w:t>Реализация этого блока зависит от всех субъектов образовательного процесса.</w:t>
      </w:r>
    </w:p>
    <w:p w:rsidR="0080317F" w:rsidRPr="00652CE0" w:rsidRDefault="0080317F" w:rsidP="0080317F">
      <w:pPr>
        <w:jc w:val="both"/>
        <w:rPr>
          <w:rFonts w:ascii="Times New Roman" w:eastAsia="Times New Roman" w:hAnsi="Times New Roman" w:cs="Times New Roman"/>
          <w:b/>
          <w:bCs/>
          <w:sz w:val="24"/>
          <w:lang w:eastAsia="ar-SA"/>
        </w:rPr>
      </w:pPr>
    </w:p>
    <w:tbl>
      <w:tblPr>
        <w:tblW w:w="9581" w:type="dxa"/>
        <w:tblInd w:w="-5" w:type="dxa"/>
        <w:tblLayout w:type="fixed"/>
        <w:tblLook w:val="04A0" w:firstRow="1" w:lastRow="0" w:firstColumn="1" w:lastColumn="0" w:noHBand="0" w:noVBand="1"/>
      </w:tblPr>
      <w:tblGrid>
        <w:gridCol w:w="1908"/>
        <w:gridCol w:w="7673"/>
      </w:tblGrid>
      <w:tr w:rsidR="0080317F" w:rsidRPr="00652CE0" w:rsidTr="00FD1253">
        <w:tc>
          <w:tcPr>
            <w:tcW w:w="1908"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Направления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napToGrid w:val="0"/>
              <w:ind w:right="44"/>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Урочная и внеурочная деятельность</w:t>
            </w:r>
          </w:p>
        </w:tc>
      </w:tr>
      <w:tr w:rsidR="0080317F" w:rsidRPr="00652CE0" w:rsidTr="00FD1253">
        <w:tc>
          <w:tcPr>
            <w:tcW w:w="1908" w:type="dxa"/>
            <w:vMerge w:val="restart"/>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1.Родительс-кий всеобуч: просвещение через литера-туру, размещение информации на сайте школы, </w:t>
            </w:r>
            <w:r w:rsidR="002B1F5F">
              <w:rPr>
                <w:rFonts w:ascii="Times New Roman" w:eastAsia="Times New Roman" w:hAnsi="Times New Roman" w:cs="Times New Roman"/>
                <w:sz w:val="24"/>
                <w:lang w:eastAsia="ar-SA"/>
              </w:rPr>
              <w:t>смен</w:t>
            </w:r>
            <w:r w:rsidRPr="00652CE0">
              <w:rPr>
                <w:rFonts w:ascii="Times New Roman" w:eastAsia="Times New Roman" w:hAnsi="Times New Roman" w:cs="Times New Roman"/>
                <w:sz w:val="24"/>
                <w:lang w:eastAsia="ar-SA"/>
              </w:rPr>
              <w:t>ных стендах</w:t>
            </w:r>
          </w:p>
        </w:tc>
        <w:tc>
          <w:tcPr>
            <w:tcW w:w="7673" w:type="dxa"/>
            <w:tcBorders>
              <w:top w:val="single" w:sz="4" w:space="0" w:color="000000"/>
              <w:left w:val="single" w:sz="4" w:space="0" w:color="000000"/>
              <w:bottom w:val="single" w:sz="4" w:space="0" w:color="000000"/>
              <w:right w:val="single" w:sz="4" w:space="0" w:color="000000"/>
            </w:tcBorders>
          </w:tcPr>
          <w:p w:rsidR="0080317F" w:rsidRPr="00652CE0" w:rsidRDefault="0080317F" w:rsidP="0080317F">
            <w:pPr>
              <w:numPr>
                <w:ilvl w:val="0"/>
                <w:numId w:val="128"/>
              </w:numPr>
              <w:tabs>
                <w:tab w:val="left" w:pos="318"/>
                <w:tab w:val="left" w:pos="7380"/>
              </w:tabs>
              <w:autoSpaceDE w:val="0"/>
              <w:snapToGrid w:val="0"/>
              <w:spacing w:after="0" w:line="240" w:lineRule="auto"/>
              <w:ind w:left="224" w:firstLine="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80317F" w:rsidRPr="00652CE0" w:rsidRDefault="0080317F" w:rsidP="00FD1253">
            <w:pPr>
              <w:ind w:right="44"/>
              <w:jc w:val="both"/>
              <w:rPr>
                <w:rFonts w:ascii="Times New Roman" w:eastAsia="Times New Roman" w:hAnsi="Times New Roman" w:cs="Times New Roman"/>
                <w:sz w:val="24"/>
                <w:lang w:eastAsia="ar-SA"/>
              </w:rPr>
            </w:pP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tabs>
                <w:tab w:val="left" w:pos="318"/>
                <w:tab w:val="left" w:pos="2160"/>
                <w:tab w:val="left" w:pos="7380"/>
              </w:tabs>
              <w:autoSpaceDE w:val="0"/>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 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w:t>
            </w: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tcPr>
          <w:p w:rsidR="0080317F" w:rsidRPr="00652CE0" w:rsidRDefault="0080317F" w:rsidP="0080317F">
            <w:pPr>
              <w:numPr>
                <w:ilvl w:val="0"/>
                <w:numId w:val="128"/>
              </w:numPr>
              <w:tabs>
                <w:tab w:val="clear" w:pos="0"/>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snapToGrid w:val="0"/>
              <w:spacing w:after="0" w:line="240" w:lineRule="auto"/>
              <w:ind w:left="72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Книжные выставки в библиотеке школы по вопросам семейного воспитания, индивидуальные консультации по подбору литературы. </w:t>
            </w:r>
          </w:p>
          <w:p w:rsidR="0080317F" w:rsidRPr="00652CE0" w:rsidRDefault="0080317F" w:rsidP="00FD1253">
            <w:pPr>
              <w:tabs>
                <w:tab w:val="left" w:pos="318"/>
                <w:tab w:val="left" w:pos="2160"/>
                <w:tab w:val="left" w:pos="7380"/>
              </w:tabs>
              <w:autoSpaceDE w:val="0"/>
              <w:jc w:val="both"/>
              <w:rPr>
                <w:rFonts w:ascii="Times New Roman" w:eastAsia="Times New Roman" w:hAnsi="Times New Roman" w:cs="Times New Roman"/>
                <w:sz w:val="24"/>
                <w:lang w:eastAsia="ar-SA"/>
              </w:rPr>
            </w:pPr>
          </w:p>
        </w:tc>
      </w:tr>
      <w:tr w:rsidR="0080317F" w:rsidRPr="00652CE0" w:rsidTr="00FD1253">
        <w:tc>
          <w:tcPr>
            <w:tcW w:w="1908"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673" w:type="dxa"/>
            <w:tcBorders>
              <w:top w:val="single" w:sz="4" w:space="0" w:color="000000"/>
              <w:left w:val="single" w:sz="4" w:space="0" w:color="000000"/>
              <w:bottom w:val="single" w:sz="4" w:space="0" w:color="000000"/>
              <w:right w:val="single" w:sz="4" w:space="0" w:color="000000"/>
            </w:tcBorders>
          </w:tcPr>
          <w:p w:rsidR="0080317F" w:rsidRPr="00652CE0" w:rsidRDefault="0080317F" w:rsidP="0080317F">
            <w:pPr>
              <w:numPr>
                <w:ilvl w:val="0"/>
                <w:numId w:val="128"/>
              </w:numPr>
              <w:tabs>
                <w:tab w:val="clear" w:pos="0"/>
                <w:tab w:val="left" w:pos="318"/>
              </w:tabs>
              <w:autoSpaceDE w:val="0"/>
              <w:snapToGrid w:val="0"/>
              <w:spacing w:after="0" w:line="240" w:lineRule="auto"/>
              <w:ind w:left="72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Реализация цикла бесед для родителей:</w:t>
            </w:r>
          </w:p>
          <w:p w:rsidR="0080317F" w:rsidRPr="00652CE0" w:rsidRDefault="0080317F" w:rsidP="00FD1253">
            <w:pPr>
              <w:tabs>
                <w:tab w:val="left" w:pos="318"/>
                <w:tab w:val="left" w:pos="2160"/>
                <w:tab w:val="left" w:pos="7380"/>
              </w:tabs>
              <w:autoSpaceDE w:val="0"/>
              <w:jc w:val="both"/>
              <w:rPr>
                <w:rFonts w:ascii="Times New Roman" w:eastAsia="Times New Roman" w:hAnsi="Times New Roman" w:cs="Times New Roman"/>
                <w:sz w:val="24"/>
                <w:lang w:eastAsia="ar-SA"/>
              </w:rPr>
            </w:pPr>
          </w:p>
        </w:tc>
      </w:tr>
      <w:tr w:rsidR="0080317F" w:rsidRPr="00652CE0" w:rsidTr="00FD1253">
        <w:tc>
          <w:tcPr>
            <w:tcW w:w="1908" w:type="dxa"/>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2.Просвеще-</w:t>
            </w:r>
            <w:r w:rsidRPr="00652CE0">
              <w:rPr>
                <w:rFonts w:ascii="Times New Roman" w:eastAsia="Times New Roman" w:hAnsi="Times New Roman" w:cs="Times New Roman"/>
                <w:sz w:val="24"/>
                <w:lang w:eastAsia="ar-SA"/>
              </w:rPr>
              <w:lastRenderedPageBreak/>
              <w:t>ние через совместную работу педагогов и родителей</w:t>
            </w:r>
          </w:p>
        </w:tc>
        <w:tc>
          <w:tcPr>
            <w:tcW w:w="7673" w:type="dxa"/>
            <w:tcBorders>
              <w:top w:val="single" w:sz="4" w:space="0" w:color="000000"/>
              <w:left w:val="single" w:sz="4" w:space="0" w:color="000000"/>
              <w:bottom w:val="single" w:sz="4" w:space="0" w:color="000000"/>
              <w:right w:val="single" w:sz="4" w:space="0" w:color="000000"/>
            </w:tcBorders>
            <w:hideMark/>
          </w:tcPr>
          <w:p w:rsidR="0080317F" w:rsidRPr="00652CE0" w:rsidRDefault="0080317F" w:rsidP="00FD1253">
            <w:pPr>
              <w:shd w:val="clear" w:color="auto" w:fill="FFFFFF"/>
              <w:tabs>
                <w:tab w:val="left" w:pos="816"/>
              </w:tabs>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 xml:space="preserve">Проведение совместной работы педагогов и родителей (законных </w:t>
            </w:r>
            <w:r w:rsidRPr="00652CE0">
              <w:rPr>
                <w:rFonts w:ascii="Times New Roman" w:eastAsia="Times New Roman" w:hAnsi="Times New Roman" w:cs="Times New Roman"/>
                <w:sz w:val="24"/>
                <w:lang w:eastAsia="ar-SA"/>
              </w:rPr>
              <w:lastRenderedPageBreak/>
              <w:t>представителей) по проведению спортивных соревнований: «Веселые старты», « Осенний кросс», спортивный праздник «Папа, мама, я – спортивная семья»,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w:t>
            </w:r>
          </w:p>
        </w:tc>
      </w:tr>
    </w:tbl>
    <w:p w:rsidR="0080317F" w:rsidRPr="00652CE0" w:rsidRDefault="0080317F" w:rsidP="0080317F">
      <w:pPr>
        <w:jc w:val="both"/>
        <w:rPr>
          <w:rFonts w:ascii="Times New Roman" w:eastAsia="Times New Roman" w:hAnsi="Times New Roman" w:cs="Times New Roman"/>
          <w:b/>
          <w:bCs/>
          <w:sz w:val="24"/>
          <w:lang w:eastAsia="ar-SA"/>
        </w:rPr>
      </w:pPr>
    </w:p>
    <w:p w:rsidR="0080317F" w:rsidRPr="00652CE0" w:rsidRDefault="0080317F" w:rsidP="0080317F">
      <w:pPr>
        <w:shd w:val="clear" w:color="auto" w:fill="FFFFFF"/>
        <w:spacing w:line="259" w:lineRule="exact"/>
        <w:ind w:left="709"/>
        <w:jc w:val="both"/>
        <w:rPr>
          <w:rFonts w:ascii="Times New Roman" w:eastAsia="Times New Roman" w:hAnsi="Times New Roman" w:cs="Times New Roman"/>
          <w:b/>
          <w:bCs/>
          <w:sz w:val="24"/>
          <w:lang w:eastAsia="ar-SA"/>
        </w:rPr>
      </w:pPr>
      <w:r w:rsidRPr="00652CE0">
        <w:rPr>
          <w:rFonts w:ascii="Times New Roman" w:eastAsia="Times New Roman" w:hAnsi="Times New Roman" w:cs="Times New Roman"/>
          <w:b/>
          <w:bCs/>
          <w:spacing w:val="-8"/>
          <w:sz w:val="24"/>
          <w:u w:val="single"/>
          <w:lang w:eastAsia="ar-SA"/>
        </w:rPr>
        <w:t>6. блок</w:t>
      </w:r>
      <w:r w:rsidRPr="00652CE0">
        <w:rPr>
          <w:rFonts w:ascii="Times New Roman" w:eastAsia="Times New Roman" w:hAnsi="Times New Roman" w:cs="Times New Roman"/>
          <w:b/>
          <w:bCs/>
          <w:spacing w:val="-8"/>
          <w:sz w:val="24"/>
          <w:lang w:eastAsia="ar-SA"/>
        </w:rPr>
        <w:t xml:space="preserve">. Управление реализацией программы </w:t>
      </w:r>
      <w:r w:rsidRPr="00652CE0">
        <w:rPr>
          <w:rFonts w:ascii="Times New Roman" w:eastAsia="Times New Roman" w:hAnsi="Times New Roman" w:cs="Times New Roman"/>
          <w:b/>
          <w:bCs/>
          <w:sz w:val="24"/>
          <w:lang w:eastAsia="ar-SA"/>
        </w:rPr>
        <w:t>формирования здорового и безопасного образа жизни.</w:t>
      </w:r>
    </w:p>
    <w:p w:rsidR="0080317F" w:rsidRPr="00652CE0" w:rsidRDefault="0080317F" w:rsidP="0080317F">
      <w:pPr>
        <w:shd w:val="clear" w:color="auto" w:fill="FFFFFF"/>
        <w:ind w:right="44"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 xml:space="preserve">Задача: </w:t>
      </w:r>
      <w:r w:rsidRPr="00652CE0">
        <w:rPr>
          <w:rFonts w:ascii="Times New Roman" w:eastAsia="Times New Roman" w:hAnsi="Times New Roman" w:cs="Times New Roman"/>
          <w:sz w:val="24"/>
          <w:lang w:eastAsia="ar-SA"/>
        </w:rPr>
        <w:t>контроль реализации программы формирования культуры здорового и безопасного образа жизни, повышение качества учебно-воспитательного процесса , взаимодействия с родителями, педагогами.</w:t>
      </w:r>
    </w:p>
    <w:p w:rsidR="0080317F" w:rsidRPr="00652CE0" w:rsidRDefault="0080317F" w:rsidP="0080317F">
      <w:pPr>
        <w:shd w:val="clear" w:color="auto" w:fill="FFFFFF"/>
        <w:ind w:right="44"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Планируемый результат</w:t>
      </w:r>
      <w:r w:rsidRPr="00652CE0">
        <w:rPr>
          <w:rFonts w:ascii="Times New Roman" w:eastAsia="Times New Roman" w:hAnsi="Times New Roman" w:cs="Times New Roman"/>
          <w:sz w:val="24"/>
          <w:lang w:eastAsia="ar-SA"/>
        </w:rPr>
        <w:t>: выявление имеющихся отклонений в реализации программы</w:t>
      </w:r>
      <w:r w:rsidR="002B1F5F">
        <w:rPr>
          <w:rFonts w:ascii="Times New Roman" w:eastAsia="Times New Roman" w:hAnsi="Times New Roman" w:cs="Times New Roman"/>
          <w:sz w:val="24"/>
          <w:lang w:eastAsia="ar-SA"/>
        </w:rPr>
        <w:t xml:space="preserve"> </w:t>
      </w:r>
      <w:r w:rsidRPr="00652CE0">
        <w:rPr>
          <w:rFonts w:ascii="Times New Roman" w:eastAsia="Times New Roman" w:hAnsi="Times New Roman" w:cs="Times New Roman"/>
          <w:sz w:val="24"/>
          <w:lang w:eastAsia="ar-SA"/>
        </w:rPr>
        <w:t>формирования культуры здорового и безопасного образа жизни.</w:t>
      </w:r>
    </w:p>
    <w:p w:rsidR="0080317F" w:rsidRPr="00652CE0" w:rsidRDefault="0080317F" w:rsidP="0080317F">
      <w:pPr>
        <w:ind w:firstLine="709"/>
        <w:jc w:val="both"/>
        <w:rPr>
          <w:rFonts w:ascii="Times New Roman" w:eastAsia="Times New Roman" w:hAnsi="Times New Roman" w:cs="Times New Roman"/>
          <w:sz w:val="24"/>
          <w:lang w:eastAsia="ar-SA"/>
        </w:rPr>
      </w:pPr>
      <w:r w:rsidRPr="00652CE0">
        <w:rPr>
          <w:rFonts w:ascii="Times New Roman" w:eastAsia="Times New Roman" w:hAnsi="Times New Roman" w:cs="Times New Roman"/>
          <w:b/>
          <w:sz w:val="24"/>
          <w:lang w:eastAsia="ar-SA"/>
        </w:rPr>
        <w:t>Реализация этого блока зависит</w:t>
      </w:r>
      <w:r w:rsidRPr="00652CE0">
        <w:rPr>
          <w:rFonts w:ascii="Times New Roman" w:eastAsia="Times New Roman" w:hAnsi="Times New Roman" w:cs="Times New Roman"/>
          <w:sz w:val="24"/>
          <w:lang w:eastAsia="ar-SA"/>
        </w:rPr>
        <w:t xml:space="preserve"> от администрации образовательного учреждения</w:t>
      </w:r>
    </w:p>
    <w:p w:rsidR="0080317F" w:rsidRPr="00652CE0" w:rsidRDefault="0080317F" w:rsidP="0080317F">
      <w:pPr>
        <w:jc w:val="both"/>
        <w:rPr>
          <w:rFonts w:ascii="Times New Roman" w:eastAsia="Times New Roman" w:hAnsi="Times New Roman" w:cs="Times New Roman"/>
          <w:sz w:val="24"/>
          <w:lang w:eastAsia="ar-SA"/>
        </w:rPr>
      </w:pPr>
    </w:p>
    <w:tbl>
      <w:tblPr>
        <w:tblW w:w="9611" w:type="dxa"/>
        <w:tblInd w:w="-108" w:type="dxa"/>
        <w:tblLayout w:type="fixed"/>
        <w:tblCellMar>
          <w:left w:w="0" w:type="dxa"/>
          <w:right w:w="0" w:type="dxa"/>
        </w:tblCellMar>
        <w:tblLook w:val="04A0" w:firstRow="1" w:lastRow="0" w:firstColumn="1" w:lastColumn="0" w:noHBand="0" w:noVBand="1"/>
      </w:tblPr>
      <w:tblGrid>
        <w:gridCol w:w="2240"/>
        <w:gridCol w:w="44"/>
        <w:gridCol w:w="3213"/>
        <w:gridCol w:w="4084"/>
        <w:gridCol w:w="30"/>
      </w:tblGrid>
      <w:tr w:rsidR="0080317F" w:rsidRPr="00652CE0" w:rsidTr="00FD1253">
        <w:tc>
          <w:tcPr>
            <w:tcW w:w="2284"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Направления деятельности</w:t>
            </w: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center"/>
              <w:rPr>
                <w:rFonts w:ascii="Times New Roman" w:eastAsia="Times New Roman" w:hAnsi="Times New Roman" w:cs="Times New Roman"/>
                <w:b/>
                <w:sz w:val="24"/>
                <w:lang w:eastAsia="ar-SA"/>
              </w:rPr>
            </w:pPr>
            <w:r w:rsidRPr="00652CE0">
              <w:rPr>
                <w:rFonts w:ascii="Times New Roman" w:eastAsia="Times New Roman" w:hAnsi="Times New Roman" w:cs="Times New Roman"/>
                <w:b/>
                <w:sz w:val="24"/>
                <w:lang w:eastAsia="ar-SA"/>
              </w:rPr>
              <w:t>Урочная и внеурочнная деятельность</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val="restart"/>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bCs/>
                <w:spacing w:val="-8"/>
                <w:sz w:val="24"/>
                <w:lang w:eastAsia="ar-SA"/>
              </w:rPr>
            </w:pPr>
            <w:r w:rsidRPr="00652CE0">
              <w:rPr>
                <w:rFonts w:ascii="Times New Roman" w:eastAsia="Times New Roman" w:hAnsi="Times New Roman" w:cs="Times New Roman"/>
                <w:bCs/>
                <w:spacing w:val="-8"/>
                <w:sz w:val="24"/>
                <w:lang w:eastAsia="ar-SA"/>
              </w:rPr>
              <w:t>1. Изучение и контроль за реализацией программы в  учебно – воспитательном процессе</w:t>
            </w:r>
          </w:p>
        </w:tc>
        <w:tc>
          <w:tcPr>
            <w:tcW w:w="7297" w:type="dxa"/>
            <w:gridSpan w:val="2"/>
            <w:tcBorders>
              <w:top w:val="single" w:sz="4" w:space="0" w:color="000000"/>
              <w:left w:val="single" w:sz="4" w:space="0" w:color="000000"/>
              <w:bottom w:val="single" w:sz="4" w:space="0" w:color="000000"/>
              <w:right w:val="nil"/>
            </w:tcBorders>
          </w:tcPr>
          <w:p w:rsidR="0080317F" w:rsidRPr="00652CE0" w:rsidRDefault="0080317F" w:rsidP="00FD1253">
            <w:pPr>
              <w:shd w:val="clear" w:color="auto" w:fill="FFFFFF"/>
              <w:snapToGrid w:val="0"/>
              <w:jc w:val="both"/>
              <w:rPr>
                <w:rFonts w:ascii="Times New Roman" w:eastAsia="Times New Roman" w:hAnsi="Times New Roman" w:cs="Times New Roman"/>
                <w:spacing w:val="-3"/>
                <w:sz w:val="24"/>
                <w:lang w:eastAsia="ar-SA"/>
              </w:rPr>
            </w:pPr>
            <w:r w:rsidRPr="00652CE0">
              <w:rPr>
                <w:rFonts w:ascii="Times New Roman" w:eastAsia="Times New Roman" w:hAnsi="Times New Roman" w:cs="Times New Roman"/>
                <w:spacing w:val="-3"/>
                <w:sz w:val="24"/>
                <w:lang w:eastAsia="ar-SA"/>
              </w:rPr>
              <w:t>1. Утверждение планов работы  в рамках программы (План ПМПк, План мероприятий по технике безопасности, правилам дорожного движени, план внеклассных мероприятий.</w:t>
            </w:r>
          </w:p>
          <w:p w:rsidR="0080317F" w:rsidRPr="00652CE0" w:rsidRDefault="0080317F" w:rsidP="00FD1253">
            <w:pPr>
              <w:ind w:right="44"/>
              <w:jc w:val="both"/>
              <w:rPr>
                <w:rFonts w:ascii="Times New Roman" w:eastAsia="Times New Roman" w:hAnsi="Times New Roman" w:cs="Times New Roman"/>
                <w:sz w:val="24"/>
                <w:lang w:eastAsia="ar-SA"/>
              </w:rPr>
            </w:pP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bCs/>
                <w:spacing w:val="-8"/>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4"/>
                <w:sz w:val="24"/>
                <w:lang w:eastAsia="ar-SA"/>
              </w:rPr>
              <w:t>2. Создание материально-технической базы для реализа</w:t>
            </w:r>
            <w:r w:rsidRPr="00652CE0">
              <w:rPr>
                <w:rFonts w:ascii="Times New Roman" w:eastAsia="Times New Roman" w:hAnsi="Times New Roman" w:cs="Times New Roman"/>
                <w:spacing w:val="-1"/>
                <w:sz w:val="24"/>
                <w:lang w:eastAsia="ar-SA"/>
              </w:rPr>
              <w:t xml:space="preserve">ции программы. </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bCs/>
                <w:spacing w:val="-8"/>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pacing w:val="-3"/>
                <w:sz w:val="24"/>
                <w:lang w:eastAsia="ar-SA"/>
              </w:rPr>
            </w:pPr>
            <w:r w:rsidRPr="00652CE0">
              <w:rPr>
                <w:rFonts w:ascii="Times New Roman" w:eastAsia="Times New Roman" w:hAnsi="Times New Roman" w:cs="Times New Roman"/>
                <w:sz w:val="24"/>
                <w:lang w:eastAsia="ar-SA"/>
              </w:rPr>
              <w:t>3.</w:t>
            </w:r>
            <w:r w:rsidRPr="00652CE0">
              <w:rPr>
                <w:rFonts w:ascii="Times New Roman" w:eastAsia="Times New Roman" w:hAnsi="Times New Roman" w:cs="Times New Roman"/>
                <w:spacing w:val="-3"/>
                <w:sz w:val="24"/>
                <w:lang w:eastAsia="ar-SA"/>
              </w:rPr>
              <w:t xml:space="preserve"> Контроль за эффективностью использования оборудо</w:t>
            </w:r>
            <w:r w:rsidRPr="00652CE0">
              <w:rPr>
                <w:rFonts w:ascii="Times New Roman" w:eastAsia="Times New Roman" w:hAnsi="Times New Roman" w:cs="Times New Roman"/>
                <w:spacing w:val="-2"/>
                <w:sz w:val="24"/>
                <w:lang w:eastAsia="ar-SA"/>
              </w:rPr>
              <w:t>ванных площадок, залов в целях сохране</w:t>
            </w:r>
            <w:r w:rsidRPr="00652CE0">
              <w:rPr>
                <w:rFonts w:ascii="Times New Roman" w:eastAsia="Times New Roman" w:hAnsi="Times New Roman" w:cs="Times New Roman"/>
                <w:sz w:val="24"/>
                <w:lang w:eastAsia="ar-SA"/>
              </w:rPr>
              <w:t>ния здоровья обучающихся.</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bCs/>
                <w:spacing w:val="-8"/>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pacing w:val="-3"/>
                <w:sz w:val="24"/>
                <w:lang w:eastAsia="ar-SA"/>
              </w:rPr>
            </w:pPr>
            <w:r w:rsidRPr="00652CE0">
              <w:rPr>
                <w:rFonts w:ascii="Times New Roman" w:eastAsia="Times New Roman" w:hAnsi="Times New Roman" w:cs="Times New Roman"/>
                <w:spacing w:val="-3"/>
                <w:sz w:val="24"/>
                <w:lang w:eastAsia="ar-SA"/>
              </w:rPr>
              <w:t>4. Контроль за режимом работы специалистов службы.</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bCs/>
                <w:spacing w:val="-8"/>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 Контроль за соблюдением санитарно-гигиенических норм в обеспечении образовательного процесса.</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bCs/>
                <w:spacing w:val="-8"/>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pacing w:val="-3"/>
                <w:sz w:val="24"/>
                <w:lang w:eastAsia="ar-SA"/>
              </w:rPr>
              <w:t>6. Проверка соответствия нормам и утверждение расписа</w:t>
            </w:r>
            <w:r w:rsidRPr="00652CE0">
              <w:rPr>
                <w:rFonts w:ascii="Times New Roman" w:eastAsia="Times New Roman" w:hAnsi="Times New Roman" w:cs="Times New Roman"/>
                <w:sz w:val="24"/>
                <w:lang w:eastAsia="ar-SA"/>
              </w:rPr>
              <w:t>ния школьных занятий.</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bCs/>
                <w:spacing w:val="-8"/>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pacing w:val="-2"/>
                <w:sz w:val="24"/>
                <w:lang w:eastAsia="ar-SA"/>
              </w:rPr>
            </w:pPr>
            <w:r w:rsidRPr="00652CE0">
              <w:rPr>
                <w:rFonts w:ascii="Times New Roman" w:eastAsia="Times New Roman" w:hAnsi="Times New Roman" w:cs="Times New Roman"/>
                <w:spacing w:val="-2"/>
                <w:sz w:val="24"/>
                <w:lang w:eastAsia="ar-SA"/>
              </w:rPr>
              <w:t>7. Контроль за качеством горячего питания обучающихся с ЗПР.</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bCs/>
                <w:spacing w:val="-8"/>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pacing w:val="-2"/>
                <w:sz w:val="24"/>
                <w:lang w:eastAsia="ar-SA"/>
              </w:rPr>
            </w:pPr>
            <w:r w:rsidRPr="00652CE0">
              <w:rPr>
                <w:rFonts w:ascii="Times New Roman" w:eastAsia="Times New Roman" w:hAnsi="Times New Roman" w:cs="Times New Roman"/>
                <w:spacing w:val="-2"/>
                <w:sz w:val="24"/>
                <w:lang w:eastAsia="ar-SA"/>
              </w:rPr>
              <w:t>8. Контроль за повышением квалификации специалистов.</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val="restart"/>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2. Изучение и контроль </w:t>
            </w:r>
            <w:r w:rsidRPr="00652CE0">
              <w:rPr>
                <w:rFonts w:ascii="Times New Roman" w:eastAsia="Times New Roman" w:hAnsi="Times New Roman" w:cs="Times New Roman"/>
                <w:sz w:val="24"/>
                <w:lang w:eastAsia="ar-SA"/>
              </w:rPr>
              <w:lastRenderedPageBreak/>
              <w:t>взаимодействия с родителями</w:t>
            </w: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lastRenderedPageBreak/>
              <w:t xml:space="preserve">1. Информирование родителей о направлениях работы в рамках программы (управляющий совет, родительские собрания, сайт </w:t>
            </w:r>
            <w:r w:rsidRPr="00652CE0">
              <w:rPr>
                <w:rFonts w:ascii="Times New Roman" w:eastAsia="Times New Roman" w:hAnsi="Times New Roman" w:cs="Times New Roman"/>
                <w:sz w:val="24"/>
                <w:lang w:eastAsia="ar-SA"/>
              </w:rPr>
              <w:lastRenderedPageBreak/>
              <w:t>школы).</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 Знакомство с нормативно-правовой базой.</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 Организация тематических родительских собраний с привлечением специалистов ОО.</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 Совместное родительское собрание с администрацией основной школы по проблеме здоровьесбережения.</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 Контроль за проведением классных родительских соб</w:t>
            </w:r>
            <w:r w:rsidRPr="00652CE0">
              <w:rPr>
                <w:rFonts w:ascii="Times New Roman" w:eastAsia="Times New Roman" w:hAnsi="Times New Roman" w:cs="Times New Roman"/>
                <w:sz w:val="24"/>
                <w:lang w:eastAsia="ar-SA"/>
              </w:rPr>
              <w:softHyphen/>
              <w:t>раний, консультаций</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val="restart"/>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3.Управление повышением профессионального мастерства</w:t>
            </w: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1. Заседание методического совета о согласовании программы </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84" w:type="dxa"/>
            <w:gridSpan w:val="2"/>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297" w:type="dxa"/>
            <w:gridSpan w:val="2"/>
            <w:tcBorders>
              <w:top w:val="single" w:sz="4" w:space="0" w:color="000000"/>
              <w:left w:val="single" w:sz="4" w:space="0" w:color="000000"/>
              <w:bottom w:val="single" w:sz="4" w:space="0" w:color="000000"/>
              <w:right w:val="nil"/>
            </w:tcBorders>
            <w:hideMark/>
          </w:tcPr>
          <w:p w:rsidR="0080317F" w:rsidRPr="00652CE0" w:rsidRDefault="0080317F" w:rsidP="00FD1253">
            <w:pPr>
              <w:tabs>
                <w:tab w:val="left" w:pos="318"/>
              </w:tabs>
              <w:autoSpaceDE w:val="0"/>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 Семинар-практикум «Внедрение новых технологий и активных форм обучения как средства повышения качества   образования обучающихся с ЗПР».</w:t>
            </w:r>
          </w:p>
        </w:tc>
        <w:tc>
          <w:tcPr>
            <w:tcW w:w="30" w:type="dxa"/>
            <w:tcBorders>
              <w:top w:val="nil"/>
              <w:left w:val="single" w:sz="4" w:space="0" w:color="000000"/>
              <w:bottom w:val="nil"/>
              <w:right w:val="nil"/>
            </w:tcBorders>
          </w:tcPr>
          <w:p w:rsidR="0080317F" w:rsidRPr="00652CE0" w:rsidRDefault="0080317F" w:rsidP="00FD1253">
            <w:pPr>
              <w:snapToGrid w:val="0"/>
              <w:rPr>
                <w:sz w:val="24"/>
              </w:rPr>
            </w:pPr>
          </w:p>
        </w:tc>
      </w:tr>
      <w:tr w:rsidR="0080317F" w:rsidRPr="00652CE0" w:rsidTr="00FD1253">
        <w:tc>
          <w:tcPr>
            <w:tcW w:w="2240"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4.Управление повышением профессионального мастерства</w:t>
            </w:r>
          </w:p>
        </w:tc>
        <w:tc>
          <w:tcPr>
            <w:tcW w:w="73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1.Педагогический консилиум «Проблемы школьной дезадаптации».</w:t>
            </w:r>
          </w:p>
        </w:tc>
      </w:tr>
      <w:tr w:rsidR="0080317F" w:rsidRPr="00652CE0" w:rsidTr="00FD1253">
        <w:tc>
          <w:tcPr>
            <w:tcW w:w="2240"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3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 Педагогические советы</w:t>
            </w:r>
          </w:p>
        </w:tc>
      </w:tr>
      <w:tr w:rsidR="0080317F" w:rsidRPr="00652CE0" w:rsidTr="00FD1253">
        <w:tc>
          <w:tcPr>
            <w:tcW w:w="2240"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3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3. Заседание МО учителей начальных классов «Здоровье как одно из условий создания ситуаций успеха в обучении»</w:t>
            </w:r>
          </w:p>
        </w:tc>
      </w:tr>
      <w:tr w:rsidR="0080317F" w:rsidRPr="00652CE0" w:rsidTr="00FD1253">
        <w:tc>
          <w:tcPr>
            <w:tcW w:w="2240"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73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 Заседание МО классных руководителей «Классный час как одна из ведущих форм деятельности классного руководителя по формированию здорового образа жизни»</w:t>
            </w:r>
          </w:p>
        </w:tc>
      </w:tr>
      <w:tr w:rsidR="0080317F" w:rsidRPr="00652CE0" w:rsidTr="00FD1253">
        <w:tc>
          <w:tcPr>
            <w:tcW w:w="2240"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5.Диагностика эффективности реализации программы</w:t>
            </w: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0317F" w:rsidRPr="00652CE0" w:rsidRDefault="0080317F" w:rsidP="00FD1253">
            <w:pPr>
              <w:shd w:val="clear" w:color="auto" w:fill="FFFFFF"/>
              <w:tabs>
                <w:tab w:val="left" w:pos="816"/>
              </w:tabs>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Критерии</w:t>
            </w:r>
          </w:p>
        </w:tc>
        <w:tc>
          <w:tcPr>
            <w:tcW w:w="41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napToGrid w:val="0"/>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Показатели</w:t>
            </w:r>
          </w:p>
        </w:tc>
      </w:tr>
      <w:tr w:rsidR="0080317F" w:rsidRPr="00652CE0" w:rsidTr="00FD1253">
        <w:tc>
          <w:tcPr>
            <w:tcW w:w="2240"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0317F" w:rsidRPr="00652CE0" w:rsidRDefault="0080317F" w:rsidP="00FD1253">
            <w:pPr>
              <w:shd w:val="clear" w:color="auto" w:fill="FFFFFF"/>
              <w:tabs>
                <w:tab w:val="left" w:pos="816"/>
              </w:tabs>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 Сформированность физического потенциала</w:t>
            </w:r>
          </w:p>
        </w:tc>
        <w:tc>
          <w:tcPr>
            <w:tcW w:w="41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1.Состояние здоровья обучающихся с ЗПР по итогам углубленного медицинского осмотра.</w:t>
            </w:r>
          </w:p>
          <w:p w:rsidR="0080317F" w:rsidRPr="00652CE0" w:rsidRDefault="0080317F" w:rsidP="00FD1253">
            <w:pPr>
              <w:ind w:right="44"/>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 Развитость физических качеств (уровень обученности по физической культуре).</w:t>
            </w:r>
          </w:p>
        </w:tc>
      </w:tr>
      <w:tr w:rsidR="0080317F" w:rsidRPr="00652CE0" w:rsidTr="00FD1253">
        <w:tc>
          <w:tcPr>
            <w:tcW w:w="2240"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0317F" w:rsidRPr="00652CE0" w:rsidRDefault="0080317F" w:rsidP="00FD1253">
            <w:pPr>
              <w:shd w:val="clear" w:color="auto" w:fill="FFFFFF"/>
              <w:tabs>
                <w:tab w:val="left" w:pos="816"/>
              </w:tabs>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2.Сформированность нравственного потенциала личности выпускника</w:t>
            </w:r>
          </w:p>
        </w:tc>
        <w:tc>
          <w:tcPr>
            <w:tcW w:w="41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hd w:val="clear" w:color="auto" w:fill="FFFFFF"/>
              <w:tabs>
                <w:tab w:val="left" w:pos="816"/>
              </w:tabs>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 Осознание значимости ЗОЖ в сохранении здоровья (по итогам анкетирования).</w:t>
            </w:r>
          </w:p>
        </w:tc>
      </w:tr>
      <w:tr w:rsidR="0080317F" w:rsidRPr="00652CE0" w:rsidTr="00FD1253">
        <w:tc>
          <w:tcPr>
            <w:tcW w:w="2240"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3.Удовлетворенность обучающихся с ЗПР школьной </w:t>
            </w:r>
          </w:p>
          <w:p w:rsidR="0080317F" w:rsidRPr="00652CE0" w:rsidRDefault="0080317F" w:rsidP="00FD1253">
            <w:pPr>
              <w:shd w:val="clear" w:color="auto" w:fill="FFFFFF"/>
              <w:tabs>
                <w:tab w:val="left" w:pos="816"/>
              </w:tabs>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жизнью</w:t>
            </w:r>
          </w:p>
        </w:tc>
        <w:tc>
          <w:tcPr>
            <w:tcW w:w="41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1. Уровень удовлетворенности обучающихся с ЗПР  школьной жизнью. </w:t>
            </w:r>
          </w:p>
          <w:p w:rsidR="0080317F" w:rsidRPr="00652CE0" w:rsidRDefault="0080317F" w:rsidP="00FD1253">
            <w:pPr>
              <w:shd w:val="clear" w:color="auto" w:fill="FFFFFF"/>
              <w:tabs>
                <w:tab w:val="left" w:pos="816"/>
              </w:tabs>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2. Уровни эмоционально – психологического климата в классных коллективах (в 1-4 классах </w:t>
            </w:r>
            <w:r w:rsidRPr="00652CE0">
              <w:rPr>
                <w:rFonts w:ascii="Times New Roman" w:eastAsia="Times New Roman" w:hAnsi="Times New Roman" w:cs="Times New Roman"/>
                <w:sz w:val="24"/>
                <w:lang w:eastAsia="ar-SA"/>
              </w:rPr>
              <w:lastRenderedPageBreak/>
              <w:t>по итогам исследований психологов по вопросам адаптации, по итогам тематического контроля).</w:t>
            </w:r>
          </w:p>
        </w:tc>
      </w:tr>
      <w:tr w:rsidR="0080317F" w:rsidRPr="00652CE0" w:rsidTr="00FD1253">
        <w:tc>
          <w:tcPr>
            <w:tcW w:w="2240" w:type="dxa"/>
            <w:vMerge/>
            <w:tcBorders>
              <w:top w:val="single" w:sz="4" w:space="0" w:color="000000"/>
              <w:left w:val="single" w:sz="4" w:space="0" w:color="000000"/>
              <w:bottom w:val="single" w:sz="4" w:space="0" w:color="000000"/>
              <w:right w:val="nil"/>
            </w:tcBorders>
            <w:vAlign w:val="center"/>
            <w:hideMark/>
          </w:tcPr>
          <w:p w:rsidR="0080317F" w:rsidRPr="00652CE0" w:rsidRDefault="0080317F" w:rsidP="00FD1253">
            <w:pPr>
              <w:rPr>
                <w:rFonts w:ascii="Times New Roman" w:eastAsia="Times New Roman" w:hAnsi="Times New Roman" w:cs="Times New Roman"/>
                <w:sz w:val="24"/>
                <w:lang w:eastAsia="ar-SA"/>
              </w:rPr>
            </w:pP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0317F" w:rsidRPr="00652CE0" w:rsidRDefault="0080317F" w:rsidP="00FD1253">
            <w:pPr>
              <w:shd w:val="clear" w:color="auto" w:fill="FFFFFF"/>
              <w:tabs>
                <w:tab w:val="left" w:pos="816"/>
              </w:tabs>
              <w:snapToGrid w:val="0"/>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4.Осмысление обучающимися с ЗПР содержания проведенных мероприятий по здоровьесбережению.</w:t>
            </w:r>
          </w:p>
        </w:tc>
        <w:tc>
          <w:tcPr>
            <w:tcW w:w="41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317F" w:rsidRPr="00652CE0" w:rsidRDefault="0080317F" w:rsidP="00FD1253">
            <w:pPr>
              <w:shd w:val="clear" w:color="auto" w:fill="FFFFFF"/>
              <w:tabs>
                <w:tab w:val="left" w:pos="816"/>
              </w:tabs>
              <w:snapToGrid w:val="0"/>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1.Уровень осмысление обучающимися с ЗПР содержания проведенных мероприятий (на основе анкетирования).</w:t>
            </w:r>
          </w:p>
        </w:tc>
      </w:tr>
    </w:tbl>
    <w:p w:rsidR="0080317F" w:rsidRPr="00652CE0" w:rsidRDefault="0080317F" w:rsidP="0080317F">
      <w:pPr>
        <w:jc w:val="both"/>
        <w:rPr>
          <w:rFonts w:ascii="Times New Roman" w:hAnsi="Times New Roman"/>
          <w:sz w:val="24"/>
        </w:rPr>
      </w:pPr>
    </w:p>
    <w:p w:rsidR="0080317F" w:rsidRPr="00652CE0" w:rsidRDefault="0080317F" w:rsidP="0080317F">
      <w:pPr>
        <w:jc w:val="center"/>
        <w:rPr>
          <w:rFonts w:ascii="Times New Roman" w:hAnsi="Times New Roman"/>
          <w:b/>
          <w:sz w:val="24"/>
        </w:rPr>
      </w:pPr>
    </w:p>
    <w:p w:rsidR="00C93C87" w:rsidRDefault="00C93C87" w:rsidP="004734DC">
      <w:pPr>
        <w:spacing w:after="0" w:line="360" w:lineRule="auto"/>
        <w:ind w:right="-259"/>
        <w:jc w:val="center"/>
        <w:rPr>
          <w:rFonts w:ascii="Times New Roman" w:eastAsia="Times New Roman" w:hAnsi="Times New Roman" w:cs="Times New Roman"/>
          <w:b/>
          <w:bCs/>
          <w:color w:val="00000A"/>
          <w:sz w:val="28"/>
          <w:szCs w:val="28"/>
        </w:rPr>
      </w:pPr>
    </w:p>
    <w:p w:rsidR="0080317F" w:rsidRDefault="0080317F" w:rsidP="0080317F">
      <w:pPr>
        <w:spacing w:after="0" w:line="360" w:lineRule="auto"/>
        <w:ind w:right="-259"/>
        <w:jc w:val="center"/>
        <w:rPr>
          <w:rFonts w:ascii="Times New Roman" w:eastAsia="Times New Roman" w:hAnsi="Times New Roman" w:cs="Times New Roman"/>
          <w:b/>
          <w:bCs/>
          <w:color w:val="00000A"/>
          <w:sz w:val="28"/>
          <w:szCs w:val="28"/>
        </w:rPr>
      </w:pPr>
      <w:r w:rsidRPr="00652CE0">
        <w:rPr>
          <w:rFonts w:ascii="Times New Roman" w:eastAsia="Times New Roman" w:hAnsi="Times New Roman" w:cs="Times New Roman"/>
          <w:b/>
          <w:bCs/>
          <w:spacing w:val="-3"/>
          <w:sz w:val="24"/>
          <w:lang w:eastAsia="ar-SA"/>
        </w:rPr>
        <w:t>2.5.  ПРОГРАММА КОРРЕКЦИОННОЙ РАБОТЫ</w:t>
      </w:r>
    </w:p>
    <w:p w:rsidR="00291A23" w:rsidRPr="0080317F" w:rsidRDefault="00291A23" w:rsidP="0080317F">
      <w:pPr>
        <w:spacing w:after="0"/>
        <w:ind w:right="-259"/>
        <w:jc w:val="center"/>
        <w:rPr>
          <w:rFonts w:ascii="Times New Roman" w:hAnsi="Times New Roman" w:cs="Times New Roman"/>
          <w:sz w:val="24"/>
          <w:szCs w:val="24"/>
        </w:rPr>
      </w:pPr>
      <w:r w:rsidRPr="0080317F">
        <w:rPr>
          <w:rFonts w:ascii="Times New Roman" w:eastAsia="Times New Roman" w:hAnsi="Times New Roman" w:cs="Times New Roman"/>
          <w:b/>
          <w:bCs/>
          <w:color w:val="00000A"/>
          <w:sz w:val="24"/>
          <w:szCs w:val="24"/>
        </w:rPr>
        <w:t>Направление и содержание программы коррекционной работы</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Программа коррекционной работы разработана в </w:t>
      </w:r>
      <w:r w:rsidR="002B1F5F">
        <w:rPr>
          <w:rFonts w:ascii="Times New Roman" w:eastAsia="Times New Roman" w:hAnsi="Times New Roman" w:cs="Times New Roman"/>
          <w:sz w:val="24"/>
          <w:lang w:eastAsia="ar-SA"/>
        </w:rPr>
        <w:t>МАОУ «Гимназия №6»</w:t>
      </w:r>
      <w:r w:rsidR="002B1F5F" w:rsidRPr="00652CE0">
        <w:rPr>
          <w:rFonts w:ascii="Times New Roman" w:eastAsia="Times New Roman" w:hAnsi="Times New Roman" w:cs="Times New Roman"/>
          <w:sz w:val="24"/>
          <w:lang w:eastAsia="ar-SA"/>
        </w:rPr>
        <w:t xml:space="preserve"> </w:t>
      </w:r>
      <w:r w:rsidRPr="0080317F">
        <w:rPr>
          <w:rFonts w:ascii="Times New Roman" w:eastAsia="Times New Roman" w:hAnsi="Times New Roman" w:cs="Times New Roman"/>
          <w:sz w:val="24"/>
          <w:szCs w:val="24"/>
        </w:rPr>
        <w:t>самостоятельно в соответствии с ФГОС НОО обучающихся с ОВЗ и с учётом ПрАООП НОО обучающихся с ЗПР.</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ЦПМПК, индивидуальной программы реабилитации.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Программа коррекционной работы обеспечивает:</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создание адекватных условий для реализации особых образовательных потребностей обучающихся с ЗПР;</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оказание помощи в освоении обучающимися с ЗПР АООП НОО; возможность развития коммуникации, социальных и бытовых навыков,</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Программа коррекционной работы содержит:</w:t>
      </w:r>
    </w:p>
    <w:p w:rsidR="00291A23" w:rsidRPr="0080317F" w:rsidRDefault="00291A23" w:rsidP="0080317F">
      <w:pPr>
        <w:tabs>
          <w:tab w:val="left" w:pos="2280"/>
          <w:tab w:val="left" w:pos="3860"/>
          <w:tab w:val="left" w:pos="4180"/>
          <w:tab w:val="left" w:pos="4920"/>
          <w:tab w:val="left" w:pos="6480"/>
        </w:tabs>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перечень,содержаниеипланреализациикоррекционно-развивающих</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занятий, обеспечивающих удовлетворение особых образовательных потребностей, обучающихся с ЗПР, и освоение ими АООП НОО;</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lastRenderedPageBreak/>
        <w:t>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и других институтов общества, который должен обеспечиваться в единстве урочной, внеурочной и внешкольной деятельности;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планируемые результаты коррекционной работы.</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Программа коррекционной работы включает в себя взаимосвязанные направления, отражающие её основное содержание:</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 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 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 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 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Коррекционная работа включает систематическое психолого - педагогическое наблюдение в учебной и внеурочной деятельности</w:t>
      </w:r>
      <w:r w:rsidRPr="0080317F">
        <w:rPr>
          <w:rFonts w:ascii="Times New Roman" w:eastAsia="Calibri" w:hAnsi="Times New Roman" w:cs="Times New Roman"/>
          <w:sz w:val="24"/>
          <w:szCs w:val="24"/>
        </w:rPr>
        <w:t>,</w:t>
      </w:r>
      <w:r w:rsidRPr="0080317F">
        <w:rPr>
          <w:rFonts w:ascii="Times New Roman" w:eastAsia="Times New Roman" w:hAnsi="Times New Roman" w:cs="Times New Roman"/>
          <w:sz w:val="24"/>
          <w:szCs w:val="24"/>
        </w:rPr>
        <w:t xml:space="preserve"> разработку и реализацию индивидуального маршрута комплексного психолого – 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lastRenderedPageBreak/>
        <w:t>При возникновении трудностей в освоении обучающимся с ЗПР содержания АООП НОО педагоги, осуществляющие психолого-педагогическое сопровождение, оперативно дополняют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Основными механизмами реализации программы коррекционной работы являются:</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социальное партнёрство, предполагающее профессиональное взаимодействие образовательной организации с внешними ресурсами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(организациями различных ведомств, общественными организациями и другими институтами общества).</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 xml:space="preserve">Психолого-педагогическое сопровождение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В штате </w:t>
      </w:r>
      <w:r w:rsidR="002B1F5F">
        <w:rPr>
          <w:rFonts w:ascii="Times New Roman" w:eastAsia="Times New Roman" w:hAnsi="Times New Roman" w:cs="Times New Roman"/>
          <w:sz w:val="24"/>
          <w:lang w:eastAsia="ar-SA"/>
        </w:rPr>
        <w:t>МАОУ «Гимназия №6»</w:t>
      </w:r>
      <w:r w:rsidR="002B1F5F" w:rsidRPr="00652CE0">
        <w:rPr>
          <w:rFonts w:ascii="Times New Roman" w:eastAsia="Times New Roman" w:hAnsi="Times New Roman" w:cs="Times New Roman"/>
          <w:sz w:val="24"/>
          <w:lang w:eastAsia="ar-SA"/>
        </w:rPr>
        <w:t xml:space="preserve"> </w:t>
      </w:r>
      <w:r w:rsidRPr="0080317F">
        <w:rPr>
          <w:rFonts w:ascii="Times New Roman" w:eastAsia="Times New Roman" w:hAnsi="Times New Roman" w:cs="Times New Roman"/>
          <w:color w:val="00000A"/>
          <w:sz w:val="24"/>
          <w:szCs w:val="24"/>
        </w:rPr>
        <w:t>предусмотрены все эти специалисты.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Программа коррекционной работы предусматривает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Программа коррекционной работы содержит: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6451AA" w:rsidRPr="00652CE0" w:rsidRDefault="006451AA" w:rsidP="006451AA">
      <w:pPr>
        <w:shd w:val="clear" w:color="auto" w:fill="FFFFFF"/>
        <w:tabs>
          <w:tab w:val="left" w:pos="1459"/>
        </w:tabs>
        <w:autoSpaceDE w:val="0"/>
        <w:ind w:firstLine="709"/>
        <w:jc w:val="center"/>
        <w:rPr>
          <w:rFonts w:ascii="Times New Roman" w:eastAsia="Times New Roman" w:hAnsi="Times New Roman" w:cs="Times New Roman"/>
          <w:b/>
          <w:bCs/>
          <w:i/>
          <w:sz w:val="24"/>
          <w:lang w:eastAsia="ar-SA"/>
        </w:rPr>
      </w:pPr>
    </w:p>
    <w:p w:rsidR="006451AA" w:rsidRPr="00652CE0" w:rsidRDefault="006451AA" w:rsidP="006451AA">
      <w:pPr>
        <w:shd w:val="clear" w:color="auto" w:fill="FFFFFF"/>
        <w:tabs>
          <w:tab w:val="left" w:pos="1459"/>
        </w:tabs>
        <w:autoSpaceDE w:val="0"/>
        <w:ind w:firstLine="709"/>
        <w:jc w:val="center"/>
        <w:rPr>
          <w:rFonts w:ascii="Times New Roman" w:eastAsia="Times New Roman" w:hAnsi="Times New Roman" w:cs="Times New Roman"/>
          <w:b/>
          <w:bCs/>
          <w:i/>
          <w:sz w:val="24"/>
          <w:lang w:eastAsia="ar-SA"/>
        </w:rPr>
      </w:pPr>
      <w:r w:rsidRPr="00652CE0">
        <w:rPr>
          <w:rFonts w:ascii="Times New Roman" w:eastAsia="Times New Roman" w:hAnsi="Times New Roman" w:cs="Times New Roman"/>
          <w:b/>
          <w:bCs/>
          <w:i/>
          <w:sz w:val="24"/>
          <w:lang w:eastAsia="ar-SA"/>
        </w:rPr>
        <w:t>План реализации программы</w:t>
      </w:r>
    </w:p>
    <w:p w:rsidR="006451AA" w:rsidRPr="00652CE0" w:rsidRDefault="006451AA" w:rsidP="006451AA">
      <w:pPr>
        <w:shd w:val="clear" w:color="auto" w:fill="FFFFFF"/>
        <w:autoSpaceDE w:val="0"/>
        <w:spacing w:before="302"/>
        <w:ind w:right="10" w:firstLine="709"/>
        <w:jc w:val="both"/>
        <w:rPr>
          <w:rFonts w:ascii="Times New Roman" w:eastAsia="Times New Roman" w:hAnsi="Times New Roman" w:cs="Times New Roman"/>
          <w:spacing w:val="-1"/>
          <w:sz w:val="24"/>
          <w:lang w:eastAsia="ar-SA"/>
        </w:rPr>
      </w:pPr>
      <w:r w:rsidRPr="00652CE0">
        <w:rPr>
          <w:rFonts w:ascii="Times New Roman" w:eastAsia="Times New Roman" w:hAnsi="Times New Roman" w:cs="Times New Roman"/>
          <w:spacing w:val="5"/>
          <w:sz w:val="24"/>
          <w:lang w:eastAsia="ar-SA"/>
        </w:rPr>
        <w:t xml:space="preserve">Коррекционная работа реализуется поэтапно. Последовательность </w:t>
      </w:r>
      <w:r w:rsidRPr="00652CE0">
        <w:rPr>
          <w:rFonts w:ascii="Times New Roman" w:eastAsia="Times New Roman" w:hAnsi="Times New Roman" w:cs="Times New Roman"/>
          <w:sz w:val="24"/>
          <w:lang w:eastAsia="ar-SA"/>
        </w:rPr>
        <w:t xml:space="preserve">этапов и их адресность создают необходимые предпосылки для устранения </w:t>
      </w:r>
      <w:r w:rsidRPr="00652CE0">
        <w:rPr>
          <w:rFonts w:ascii="Times New Roman" w:eastAsia="Times New Roman" w:hAnsi="Times New Roman" w:cs="Times New Roman"/>
          <w:spacing w:val="-1"/>
          <w:sz w:val="24"/>
          <w:lang w:eastAsia="ar-SA"/>
        </w:rPr>
        <w:t xml:space="preserve">дезорганизующих факторов. </w:t>
      </w:r>
    </w:p>
    <w:p w:rsidR="006451AA" w:rsidRPr="00652CE0" w:rsidRDefault="006451AA" w:rsidP="006451AA">
      <w:pPr>
        <w:jc w:val="center"/>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451AA" w:rsidRPr="00652CE0" w:rsidTr="00FD1253">
        <w:tc>
          <w:tcPr>
            <w:tcW w:w="4785" w:type="dxa"/>
          </w:tcPr>
          <w:p w:rsidR="006451AA" w:rsidRPr="00652CE0" w:rsidRDefault="006451AA" w:rsidP="00FD1253">
            <w:pPr>
              <w:jc w:val="center"/>
              <w:rPr>
                <w:rFonts w:ascii="Times New Roman" w:hAnsi="Times New Roman"/>
                <w:b/>
                <w:sz w:val="24"/>
              </w:rPr>
            </w:pPr>
            <w:r w:rsidRPr="00652CE0">
              <w:rPr>
                <w:rFonts w:ascii="Times New Roman" w:hAnsi="Times New Roman"/>
                <w:b/>
                <w:sz w:val="24"/>
              </w:rPr>
              <w:t>Содержание работы</w:t>
            </w:r>
          </w:p>
        </w:tc>
        <w:tc>
          <w:tcPr>
            <w:tcW w:w="4786" w:type="dxa"/>
          </w:tcPr>
          <w:p w:rsidR="006451AA" w:rsidRPr="00652CE0" w:rsidRDefault="006451AA" w:rsidP="00FD1253">
            <w:pPr>
              <w:jc w:val="center"/>
              <w:rPr>
                <w:rFonts w:ascii="Times New Roman" w:hAnsi="Times New Roman"/>
                <w:b/>
                <w:sz w:val="24"/>
              </w:rPr>
            </w:pPr>
            <w:r w:rsidRPr="00652CE0">
              <w:rPr>
                <w:rFonts w:ascii="Times New Roman" w:hAnsi="Times New Roman"/>
                <w:b/>
                <w:sz w:val="24"/>
              </w:rPr>
              <w:t>Организационная деятельность</w:t>
            </w:r>
          </w:p>
        </w:tc>
      </w:tr>
      <w:tr w:rsidR="006451AA" w:rsidRPr="00652CE0" w:rsidTr="00FD1253">
        <w:trPr>
          <w:trHeight w:val="135"/>
        </w:trPr>
        <w:tc>
          <w:tcPr>
            <w:tcW w:w="9571" w:type="dxa"/>
            <w:gridSpan w:val="2"/>
          </w:tcPr>
          <w:p w:rsidR="006451AA" w:rsidRPr="00652CE0" w:rsidRDefault="006451AA" w:rsidP="00FD1253">
            <w:pPr>
              <w:jc w:val="center"/>
              <w:rPr>
                <w:rFonts w:ascii="Times New Roman" w:hAnsi="Times New Roman"/>
                <w:sz w:val="24"/>
              </w:rPr>
            </w:pPr>
            <w:r w:rsidRPr="00652CE0">
              <w:rPr>
                <w:rFonts w:ascii="Times New Roman" w:hAnsi="Times New Roman"/>
                <w:b/>
                <w:sz w:val="24"/>
              </w:rPr>
              <w:t>I этап</w:t>
            </w:r>
            <w:r w:rsidRPr="00652CE0">
              <w:rPr>
                <w:rFonts w:ascii="Times New Roman" w:hAnsi="Times New Roman"/>
                <w:sz w:val="24"/>
              </w:rPr>
              <w:t xml:space="preserve">. </w:t>
            </w:r>
            <w:r w:rsidRPr="00652CE0">
              <w:rPr>
                <w:rFonts w:ascii="Times New Roman" w:hAnsi="Times New Roman"/>
                <w:b/>
                <w:i/>
                <w:sz w:val="24"/>
              </w:rPr>
              <w:t>Подготовительный</w:t>
            </w:r>
          </w:p>
        </w:tc>
      </w:tr>
      <w:tr w:rsidR="006451AA" w:rsidRPr="00652CE0" w:rsidTr="00FD1253">
        <w:trPr>
          <w:trHeight w:val="135"/>
        </w:trPr>
        <w:tc>
          <w:tcPr>
            <w:tcW w:w="4785" w:type="dxa"/>
          </w:tcPr>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t>подбор методов изучения личности</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lastRenderedPageBreak/>
              <w:t>подбор методик изучения психологических особенностей</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t>подбор методик для определения уровня обученности, обучаемости, воспитанности, воспитуемости</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t>подбор методик изучения семьи обучающихся</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t>методическая и практическая подготовка педагогических кадров</w:t>
            </w:r>
          </w:p>
        </w:tc>
        <w:tc>
          <w:tcPr>
            <w:tcW w:w="4786" w:type="dxa"/>
          </w:tcPr>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lastRenderedPageBreak/>
              <w:t>изучение состояние вопроса</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lastRenderedPageBreak/>
              <w:t>предварительное планирование</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t>разработка и отбор оптимального содержания, методов и форм предстоящей деятельности</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t>обеспечение условий предстоящей деятельности</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t>подбор людей и распределение конкретных участников работы</w:t>
            </w:r>
          </w:p>
          <w:p w:rsidR="006451AA" w:rsidRPr="00652CE0" w:rsidRDefault="006451AA" w:rsidP="006451AA">
            <w:pPr>
              <w:numPr>
                <w:ilvl w:val="0"/>
                <w:numId w:val="129"/>
              </w:numPr>
              <w:spacing w:after="0" w:line="240" w:lineRule="auto"/>
              <w:jc w:val="both"/>
              <w:rPr>
                <w:rFonts w:ascii="Times New Roman" w:hAnsi="Times New Roman"/>
                <w:sz w:val="24"/>
              </w:rPr>
            </w:pPr>
            <w:r w:rsidRPr="00652CE0">
              <w:rPr>
                <w:rFonts w:ascii="Times New Roman" w:hAnsi="Times New Roman"/>
                <w:sz w:val="24"/>
              </w:rPr>
              <w:t>постановка задач перед исполнителями и создание настроя на работу</w:t>
            </w:r>
          </w:p>
        </w:tc>
      </w:tr>
      <w:tr w:rsidR="006451AA" w:rsidRPr="00652CE0" w:rsidTr="00FD1253">
        <w:trPr>
          <w:trHeight w:val="135"/>
        </w:trPr>
        <w:tc>
          <w:tcPr>
            <w:tcW w:w="9571" w:type="dxa"/>
            <w:gridSpan w:val="2"/>
          </w:tcPr>
          <w:p w:rsidR="006451AA" w:rsidRPr="00652CE0" w:rsidRDefault="006451AA" w:rsidP="00FD1253">
            <w:pPr>
              <w:jc w:val="center"/>
              <w:rPr>
                <w:rFonts w:ascii="Times New Roman" w:hAnsi="Times New Roman"/>
                <w:sz w:val="24"/>
              </w:rPr>
            </w:pPr>
            <w:r w:rsidRPr="00652CE0">
              <w:rPr>
                <w:rFonts w:ascii="Times New Roman" w:hAnsi="Times New Roman"/>
                <w:b/>
                <w:sz w:val="24"/>
              </w:rPr>
              <w:lastRenderedPageBreak/>
              <w:t>IIэтап</w:t>
            </w:r>
            <w:r w:rsidRPr="00652CE0">
              <w:rPr>
                <w:rFonts w:ascii="Times New Roman" w:hAnsi="Times New Roman"/>
                <w:sz w:val="24"/>
              </w:rPr>
              <w:t xml:space="preserve">. </w:t>
            </w:r>
            <w:r w:rsidRPr="00652CE0">
              <w:rPr>
                <w:rFonts w:ascii="Times New Roman" w:hAnsi="Times New Roman"/>
                <w:b/>
                <w:i/>
                <w:sz w:val="24"/>
              </w:rPr>
              <w:t>Сборинформации</w:t>
            </w:r>
            <w:r w:rsidRPr="00652CE0">
              <w:rPr>
                <w:rFonts w:ascii="Times New Roman" w:hAnsi="Times New Roman"/>
                <w:b/>
                <w:sz w:val="24"/>
              </w:rPr>
              <w:t>(начало учебного года)</w:t>
            </w:r>
          </w:p>
        </w:tc>
      </w:tr>
      <w:tr w:rsidR="006451AA" w:rsidRPr="00652CE0" w:rsidTr="00FD1253">
        <w:trPr>
          <w:trHeight w:val="135"/>
        </w:trPr>
        <w:tc>
          <w:tcPr>
            <w:tcW w:w="4785" w:type="dxa"/>
          </w:tcPr>
          <w:p w:rsidR="006451AA" w:rsidRPr="00652CE0" w:rsidRDefault="006451AA" w:rsidP="006451AA">
            <w:pPr>
              <w:numPr>
                <w:ilvl w:val="0"/>
                <w:numId w:val="130"/>
              </w:numPr>
              <w:spacing w:after="0" w:line="240" w:lineRule="auto"/>
              <w:rPr>
                <w:rFonts w:ascii="Times New Roman" w:hAnsi="Times New Roman"/>
                <w:sz w:val="24"/>
              </w:rPr>
            </w:pPr>
            <w:r w:rsidRPr="00652CE0">
              <w:rPr>
                <w:rFonts w:ascii="Times New Roman" w:hAnsi="Times New Roman"/>
                <w:sz w:val="24"/>
              </w:rPr>
              <w:t>проведение  бесед, тестирования, анкетирования, экспертных оценок, наблюдения, логопедического обследования</w:t>
            </w:r>
          </w:p>
          <w:p w:rsidR="006451AA" w:rsidRPr="00652CE0" w:rsidRDefault="006451AA" w:rsidP="006451AA">
            <w:pPr>
              <w:numPr>
                <w:ilvl w:val="0"/>
                <w:numId w:val="130"/>
              </w:numPr>
              <w:spacing w:after="0" w:line="240" w:lineRule="auto"/>
              <w:jc w:val="both"/>
              <w:rPr>
                <w:rFonts w:ascii="Times New Roman" w:hAnsi="Times New Roman"/>
                <w:sz w:val="24"/>
              </w:rPr>
            </w:pPr>
            <w:r w:rsidRPr="00652CE0">
              <w:rPr>
                <w:rFonts w:ascii="Times New Roman" w:hAnsi="Times New Roman"/>
                <w:sz w:val="24"/>
              </w:rPr>
              <w:t>изучение личных дел учащихся</w:t>
            </w:r>
          </w:p>
          <w:p w:rsidR="006451AA" w:rsidRPr="00652CE0" w:rsidRDefault="006451AA" w:rsidP="006451AA">
            <w:pPr>
              <w:numPr>
                <w:ilvl w:val="0"/>
                <w:numId w:val="130"/>
              </w:numPr>
              <w:spacing w:after="0" w:line="240" w:lineRule="auto"/>
              <w:jc w:val="both"/>
              <w:rPr>
                <w:rFonts w:ascii="Times New Roman" w:hAnsi="Times New Roman"/>
                <w:sz w:val="24"/>
              </w:rPr>
            </w:pPr>
            <w:r w:rsidRPr="00652CE0">
              <w:rPr>
                <w:rFonts w:ascii="Times New Roman" w:hAnsi="Times New Roman"/>
                <w:sz w:val="24"/>
              </w:rPr>
              <w:t>изучение листа здоровья учащихся</w:t>
            </w:r>
          </w:p>
          <w:p w:rsidR="006451AA" w:rsidRPr="00652CE0" w:rsidRDefault="006451AA" w:rsidP="006451AA">
            <w:pPr>
              <w:numPr>
                <w:ilvl w:val="0"/>
                <w:numId w:val="130"/>
              </w:numPr>
              <w:spacing w:after="0" w:line="240" w:lineRule="auto"/>
              <w:jc w:val="both"/>
              <w:rPr>
                <w:rFonts w:ascii="Times New Roman" w:hAnsi="Times New Roman"/>
                <w:sz w:val="24"/>
              </w:rPr>
            </w:pPr>
            <w:r w:rsidRPr="00652CE0">
              <w:rPr>
                <w:rFonts w:ascii="Times New Roman" w:hAnsi="Times New Roman"/>
                <w:sz w:val="24"/>
              </w:rPr>
              <w:t>консультация врачей и других специалистов</w:t>
            </w:r>
          </w:p>
          <w:p w:rsidR="006451AA" w:rsidRPr="00652CE0" w:rsidRDefault="006451AA" w:rsidP="006451AA">
            <w:pPr>
              <w:numPr>
                <w:ilvl w:val="0"/>
                <w:numId w:val="130"/>
              </w:numPr>
              <w:spacing w:after="0" w:line="240" w:lineRule="auto"/>
              <w:jc w:val="both"/>
              <w:rPr>
                <w:rFonts w:ascii="Times New Roman" w:hAnsi="Times New Roman"/>
                <w:sz w:val="24"/>
              </w:rPr>
            </w:pPr>
            <w:r w:rsidRPr="00652CE0">
              <w:rPr>
                <w:rFonts w:ascii="Times New Roman" w:hAnsi="Times New Roman"/>
                <w:sz w:val="24"/>
              </w:rPr>
              <w:t>посещение семей учащихся</w:t>
            </w:r>
          </w:p>
        </w:tc>
        <w:tc>
          <w:tcPr>
            <w:tcW w:w="4786" w:type="dxa"/>
          </w:tcPr>
          <w:p w:rsidR="006451AA" w:rsidRPr="00652CE0" w:rsidRDefault="006451AA" w:rsidP="006451AA">
            <w:pPr>
              <w:numPr>
                <w:ilvl w:val="0"/>
                <w:numId w:val="130"/>
              </w:numPr>
              <w:spacing w:after="0" w:line="240" w:lineRule="auto"/>
              <w:jc w:val="both"/>
              <w:rPr>
                <w:rFonts w:ascii="Times New Roman" w:hAnsi="Times New Roman"/>
                <w:sz w:val="24"/>
              </w:rPr>
            </w:pPr>
            <w:r w:rsidRPr="00652CE0">
              <w:rPr>
                <w:rFonts w:ascii="Times New Roman" w:hAnsi="Times New Roman"/>
                <w:sz w:val="24"/>
              </w:rPr>
              <w:t>консультативная помощь в процессе сбора информации</w:t>
            </w:r>
          </w:p>
          <w:p w:rsidR="006451AA" w:rsidRPr="00652CE0" w:rsidRDefault="006451AA" w:rsidP="006451AA">
            <w:pPr>
              <w:numPr>
                <w:ilvl w:val="0"/>
                <w:numId w:val="130"/>
              </w:numPr>
              <w:spacing w:after="0" w:line="240" w:lineRule="auto"/>
              <w:rPr>
                <w:rFonts w:ascii="Times New Roman" w:hAnsi="Times New Roman"/>
                <w:sz w:val="24"/>
              </w:rPr>
            </w:pPr>
            <w:r w:rsidRPr="00652CE0">
              <w:rPr>
                <w:rFonts w:ascii="Times New Roman" w:hAnsi="Times New Roman"/>
                <w:sz w:val="24"/>
              </w:rPr>
              <w:t>контроль за сбором информации на входе в коррекционно-развивающую деятельность</w:t>
            </w:r>
          </w:p>
        </w:tc>
      </w:tr>
      <w:tr w:rsidR="006451AA" w:rsidRPr="00652CE0" w:rsidTr="00FD1253">
        <w:trPr>
          <w:trHeight w:val="135"/>
        </w:trPr>
        <w:tc>
          <w:tcPr>
            <w:tcW w:w="9571" w:type="dxa"/>
            <w:gridSpan w:val="2"/>
          </w:tcPr>
          <w:p w:rsidR="006451AA" w:rsidRPr="00652CE0" w:rsidRDefault="006451AA" w:rsidP="00FD1253">
            <w:pPr>
              <w:tabs>
                <w:tab w:val="left" w:pos="1320"/>
              </w:tabs>
              <w:jc w:val="center"/>
              <w:rPr>
                <w:rFonts w:ascii="Times New Roman" w:hAnsi="Times New Roman"/>
                <w:sz w:val="24"/>
              </w:rPr>
            </w:pPr>
            <w:r w:rsidRPr="00652CE0">
              <w:rPr>
                <w:rFonts w:ascii="Times New Roman" w:hAnsi="Times New Roman"/>
                <w:b/>
                <w:sz w:val="24"/>
              </w:rPr>
              <w:t xml:space="preserve">III этап. </w:t>
            </w:r>
            <w:r w:rsidRPr="00652CE0">
              <w:rPr>
                <w:rFonts w:ascii="Times New Roman" w:hAnsi="Times New Roman"/>
                <w:b/>
                <w:i/>
                <w:sz w:val="24"/>
              </w:rPr>
              <w:t>Систематизация потока информации</w:t>
            </w:r>
            <w:r w:rsidRPr="00652CE0">
              <w:rPr>
                <w:rFonts w:ascii="Times New Roman" w:hAnsi="Times New Roman"/>
                <w:b/>
                <w:sz w:val="24"/>
              </w:rPr>
              <w:t>(начало учебного года)</w:t>
            </w:r>
          </w:p>
          <w:p w:rsidR="006451AA" w:rsidRPr="00652CE0" w:rsidRDefault="006451AA" w:rsidP="00FD1253">
            <w:pPr>
              <w:tabs>
                <w:tab w:val="left" w:pos="1320"/>
              </w:tabs>
              <w:jc w:val="center"/>
              <w:rPr>
                <w:rFonts w:ascii="Times New Roman" w:hAnsi="Times New Roman"/>
                <w:sz w:val="24"/>
              </w:rPr>
            </w:pPr>
            <w:r w:rsidRPr="00652CE0">
              <w:rPr>
                <w:rFonts w:ascii="Times New Roman" w:hAnsi="Times New Roman"/>
                <w:b/>
                <w:sz w:val="24"/>
              </w:rPr>
              <w:t>Консилиум(первичный)</w:t>
            </w:r>
          </w:p>
        </w:tc>
      </w:tr>
      <w:tr w:rsidR="006451AA" w:rsidRPr="00652CE0" w:rsidTr="00FD1253">
        <w:trPr>
          <w:trHeight w:val="135"/>
        </w:trPr>
        <w:tc>
          <w:tcPr>
            <w:tcW w:w="4785" w:type="dxa"/>
          </w:tcPr>
          <w:p w:rsidR="006451AA" w:rsidRPr="00652CE0" w:rsidRDefault="006451AA" w:rsidP="006451AA">
            <w:pPr>
              <w:numPr>
                <w:ilvl w:val="0"/>
                <w:numId w:val="131"/>
              </w:numPr>
              <w:tabs>
                <w:tab w:val="left" w:pos="1320"/>
              </w:tabs>
              <w:spacing w:after="0" w:line="240" w:lineRule="auto"/>
              <w:jc w:val="both"/>
              <w:rPr>
                <w:rFonts w:ascii="Times New Roman" w:hAnsi="Times New Roman"/>
                <w:sz w:val="24"/>
              </w:rPr>
            </w:pPr>
            <w:r w:rsidRPr="00652CE0">
              <w:rPr>
                <w:rFonts w:ascii="Times New Roman" w:hAnsi="Times New Roman"/>
                <w:sz w:val="24"/>
              </w:rPr>
              <w:t>уточнение полученной информации</w:t>
            </w:r>
          </w:p>
          <w:p w:rsidR="006451AA" w:rsidRPr="00652CE0" w:rsidRDefault="006451AA" w:rsidP="006451AA">
            <w:pPr>
              <w:numPr>
                <w:ilvl w:val="0"/>
                <w:numId w:val="131"/>
              </w:numPr>
              <w:tabs>
                <w:tab w:val="left" w:pos="1320"/>
              </w:tabs>
              <w:spacing w:after="0" w:line="240" w:lineRule="auto"/>
              <w:jc w:val="both"/>
              <w:rPr>
                <w:rFonts w:ascii="Times New Roman" w:hAnsi="Times New Roman"/>
                <w:sz w:val="24"/>
              </w:rPr>
            </w:pPr>
            <w:r w:rsidRPr="00652CE0">
              <w:rPr>
                <w:rFonts w:ascii="Times New Roman" w:hAnsi="Times New Roman"/>
                <w:sz w:val="24"/>
              </w:rPr>
              <w:t>определение особенностей развития учащегося</w:t>
            </w:r>
          </w:p>
          <w:p w:rsidR="006451AA" w:rsidRPr="00652CE0" w:rsidRDefault="006451AA" w:rsidP="006451AA">
            <w:pPr>
              <w:numPr>
                <w:ilvl w:val="0"/>
                <w:numId w:val="131"/>
              </w:numPr>
              <w:tabs>
                <w:tab w:val="left" w:pos="1320"/>
              </w:tabs>
              <w:spacing w:after="0" w:line="240" w:lineRule="auto"/>
              <w:jc w:val="both"/>
              <w:rPr>
                <w:rFonts w:ascii="Times New Roman" w:hAnsi="Times New Roman"/>
                <w:sz w:val="24"/>
              </w:rPr>
            </w:pPr>
            <w:r w:rsidRPr="00652CE0">
              <w:rPr>
                <w:rFonts w:ascii="Times New Roman" w:hAnsi="Times New Roman"/>
                <w:sz w:val="24"/>
              </w:rPr>
              <w:t>выделение группы контроля за учебно-познавательной деятельностью, за поведением, группы контроля за семьей учащегося и профилем личностного развития</w:t>
            </w:r>
          </w:p>
          <w:p w:rsidR="006451AA" w:rsidRPr="00652CE0" w:rsidRDefault="006451AA" w:rsidP="006451AA">
            <w:pPr>
              <w:numPr>
                <w:ilvl w:val="0"/>
                <w:numId w:val="131"/>
              </w:numPr>
              <w:tabs>
                <w:tab w:val="left" w:pos="1320"/>
              </w:tabs>
              <w:spacing w:after="0" w:line="240" w:lineRule="auto"/>
              <w:jc w:val="both"/>
              <w:rPr>
                <w:rFonts w:ascii="Times New Roman" w:hAnsi="Times New Roman"/>
                <w:sz w:val="24"/>
              </w:rPr>
            </w:pPr>
            <w:r w:rsidRPr="00652CE0">
              <w:rPr>
                <w:rFonts w:ascii="Times New Roman" w:hAnsi="Times New Roman"/>
                <w:sz w:val="24"/>
              </w:rPr>
              <w:t>выработка рекомендаций по организации учебно-воспитательного процесса.</w:t>
            </w:r>
          </w:p>
        </w:tc>
        <w:tc>
          <w:tcPr>
            <w:tcW w:w="4786" w:type="dxa"/>
          </w:tcPr>
          <w:p w:rsidR="006451AA" w:rsidRPr="00652CE0" w:rsidRDefault="006451AA" w:rsidP="006451AA">
            <w:pPr>
              <w:numPr>
                <w:ilvl w:val="0"/>
                <w:numId w:val="131"/>
              </w:numPr>
              <w:tabs>
                <w:tab w:val="left" w:pos="1320"/>
              </w:tabs>
              <w:spacing w:after="0" w:line="240" w:lineRule="auto"/>
              <w:jc w:val="both"/>
              <w:rPr>
                <w:rFonts w:ascii="Times New Roman" w:hAnsi="Times New Roman"/>
                <w:sz w:val="24"/>
              </w:rPr>
            </w:pPr>
            <w:r w:rsidRPr="00652CE0">
              <w:rPr>
                <w:rFonts w:ascii="Times New Roman" w:hAnsi="Times New Roman"/>
                <w:sz w:val="24"/>
              </w:rPr>
              <w:t>анализ результатов психолого-педагогического обследования на входе в коррекционно-развивающую работу</w:t>
            </w:r>
          </w:p>
          <w:p w:rsidR="006451AA" w:rsidRPr="00652CE0" w:rsidRDefault="006451AA" w:rsidP="006451AA">
            <w:pPr>
              <w:numPr>
                <w:ilvl w:val="0"/>
                <w:numId w:val="131"/>
              </w:numPr>
              <w:tabs>
                <w:tab w:val="left" w:pos="1320"/>
              </w:tabs>
              <w:spacing w:after="0" w:line="240" w:lineRule="auto"/>
              <w:jc w:val="both"/>
              <w:rPr>
                <w:rFonts w:ascii="Times New Roman" w:hAnsi="Times New Roman"/>
                <w:sz w:val="24"/>
              </w:rPr>
            </w:pPr>
            <w:r w:rsidRPr="00652CE0">
              <w:rPr>
                <w:rFonts w:ascii="Times New Roman" w:hAnsi="Times New Roman"/>
                <w:sz w:val="24"/>
              </w:rPr>
              <w:t>анализ состояния здоровья обучающихся</w:t>
            </w:r>
          </w:p>
          <w:p w:rsidR="006451AA" w:rsidRPr="00652CE0" w:rsidRDefault="006451AA" w:rsidP="006451AA">
            <w:pPr>
              <w:numPr>
                <w:ilvl w:val="0"/>
                <w:numId w:val="131"/>
              </w:numPr>
              <w:tabs>
                <w:tab w:val="left" w:pos="1320"/>
              </w:tabs>
              <w:spacing w:after="0" w:line="240" w:lineRule="auto"/>
              <w:jc w:val="both"/>
              <w:rPr>
                <w:rFonts w:ascii="Times New Roman" w:hAnsi="Times New Roman"/>
                <w:sz w:val="24"/>
              </w:rPr>
            </w:pPr>
            <w:r w:rsidRPr="00652CE0">
              <w:rPr>
                <w:rFonts w:ascii="Times New Roman" w:hAnsi="Times New Roman"/>
                <w:sz w:val="24"/>
              </w:rPr>
              <w:t>планирование коррекционно-развивающей деятельности</w:t>
            </w:r>
          </w:p>
        </w:tc>
      </w:tr>
      <w:tr w:rsidR="006451AA" w:rsidRPr="00652CE0" w:rsidTr="00FD1253">
        <w:trPr>
          <w:trHeight w:val="135"/>
        </w:trPr>
        <w:tc>
          <w:tcPr>
            <w:tcW w:w="9571" w:type="dxa"/>
            <w:gridSpan w:val="2"/>
          </w:tcPr>
          <w:p w:rsidR="006451AA" w:rsidRPr="00652CE0" w:rsidRDefault="006451AA" w:rsidP="00FD1253">
            <w:pPr>
              <w:jc w:val="center"/>
              <w:rPr>
                <w:rFonts w:ascii="Times New Roman" w:hAnsi="Times New Roman"/>
                <w:b/>
                <w:sz w:val="24"/>
              </w:rPr>
            </w:pPr>
            <w:r w:rsidRPr="00652CE0">
              <w:rPr>
                <w:rFonts w:ascii="Times New Roman" w:hAnsi="Times New Roman"/>
                <w:b/>
                <w:sz w:val="24"/>
              </w:rPr>
              <w:t xml:space="preserve">IV этап. </w:t>
            </w:r>
            <w:r w:rsidRPr="00652CE0">
              <w:rPr>
                <w:rFonts w:ascii="Times New Roman" w:hAnsi="Times New Roman"/>
                <w:b/>
                <w:i/>
                <w:sz w:val="24"/>
              </w:rPr>
              <w:t>Проведение коррекционно-развивающей деятельности</w:t>
            </w:r>
          </w:p>
        </w:tc>
      </w:tr>
      <w:tr w:rsidR="006451AA" w:rsidRPr="00652CE0" w:rsidTr="00FD1253">
        <w:trPr>
          <w:trHeight w:val="135"/>
        </w:trPr>
        <w:tc>
          <w:tcPr>
            <w:tcW w:w="4785" w:type="dxa"/>
          </w:tcPr>
          <w:p w:rsidR="006451AA" w:rsidRPr="00652CE0" w:rsidRDefault="006451AA" w:rsidP="006451AA">
            <w:pPr>
              <w:numPr>
                <w:ilvl w:val="0"/>
                <w:numId w:val="132"/>
              </w:numPr>
              <w:tabs>
                <w:tab w:val="left" w:pos="1215"/>
              </w:tabs>
              <w:spacing w:after="0" w:line="240" w:lineRule="auto"/>
              <w:jc w:val="both"/>
              <w:rPr>
                <w:rFonts w:ascii="Times New Roman" w:hAnsi="Times New Roman"/>
                <w:sz w:val="24"/>
              </w:rPr>
            </w:pPr>
            <w:r w:rsidRPr="00652CE0">
              <w:rPr>
                <w:rFonts w:ascii="Times New Roman" w:hAnsi="Times New Roman"/>
                <w:sz w:val="24"/>
              </w:rPr>
              <w:t>включение коррекционно-развивающих целей в учебно-воспитательное планирование, привлечение к работе других специалистов</w:t>
            </w:r>
          </w:p>
          <w:p w:rsidR="006451AA" w:rsidRPr="00652CE0" w:rsidRDefault="006451AA" w:rsidP="006451AA">
            <w:pPr>
              <w:numPr>
                <w:ilvl w:val="0"/>
                <w:numId w:val="132"/>
              </w:numPr>
              <w:tabs>
                <w:tab w:val="left" w:pos="1215"/>
              </w:tabs>
              <w:spacing w:after="0" w:line="240" w:lineRule="auto"/>
              <w:rPr>
                <w:rFonts w:ascii="Times New Roman" w:hAnsi="Times New Roman"/>
                <w:sz w:val="24"/>
              </w:rPr>
            </w:pPr>
            <w:r w:rsidRPr="00652CE0">
              <w:rPr>
                <w:rFonts w:ascii="Times New Roman" w:hAnsi="Times New Roman"/>
                <w:sz w:val="24"/>
              </w:rPr>
              <w:t>проведение  занятий психологом, логопедами, педагогами</w:t>
            </w:r>
          </w:p>
          <w:p w:rsidR="006451AA" w:rsidRPr="00652CE0" w:rsidRDefault="006451AA" w:rsidP="006451AA">
            <w:pPr>
              <w:numPr>
                <w:ilvl w:val="0"/>
                <w:numId w:val="132"/>
              </w:numPr>
              <w:tabs>
                <w:tab w:val="left" w:pos="1215"/>
              </w:tabs>
              <w:spacing w:after="0" w:line="240" w:lineRule="auto"/>
              <w:jc w:val="both"/>
              <w:rPr>
                <w:rFonts w:ascii="Times New Roman" w:hAnsi="Times New Roman"/>
                <w:sz w:val="24"/>
              </w:rPr>
            </w:pPr>
            <w:r w:rsidRPr="00652CE0">
              <w:rPr>
                <w:rFonts w:ascii="Times New Roman" w:hAnsi="Times New Roman"/>
                <w:sz w:val="24"/>
              </w:rPr>
              <w:t>работа с родителями</w:t>
            </w:r>
          </w:p>
        </w:tc>
        <w:tc>
          <w:tcPr>
            <w:tcW w:w="4786" w:type="dxa"/>
          </w:tcPr>
          <w:p w:rsidR="006451AA" w:rsidRPr="00652CE0" w:rsidRDefault="006451AA" w:rsidP="006451AA">
            <w:pPr>
              <w:numPr>
                <w:ilvl w:val="0"/>
                <w:numId w:val="132"/>
              </w:numPr>
              <w:tabs>
                <w:tab w:val="left" w:pos="1215"/>
              </w:tabs>
              <w:spacing w:after="0" w:line="240" w:lineRule="auto"/>
              <w:jc w:val="both"/>
              <w:rPr>
                <w:rFonts w:ascii="Times New Roman" w:hAnsi="Times New Roman"/>
                <w:sz w:val="24"/>
              </w:rPr>
            </w:pPr>
            <w:r w:rsidRPr="00652CE0">
              <w:rPr>
                <w:rFonts w:ascii="Times New Roman" w:hAnsi="Times New Roman"/>
                <w:sz w:val="24"/>
              </w:rPr>
              <w:t>помощь в процессе реализации коррекционно-развивающей работы</w:t>
            </w:r>
          </w:p>
          <w:p w:rsidR="006451AA" w:rsidRPr="00652CE0" w:rsidRDefault="006451AA" w:rsidP="006451AA">
            <w:pPr>
              <w:numPr>
                <w:ilvl w:val="0"/>
                <w:numId w:val="132"/>
              </w:numPr>
              <w:tabs>
                <w:tab w:val="left" w:pos="1215"/>
              </w:tabs>
              <w:spacing w:after="0" w:line="240" w:lineRule="auto"/>
              <w:rPr>
                <w:rFonts w:ascii="Times New Roman" w:hAnsi="Times New Roman"/>
                <w:sz w:val="24"/>
              </w:rPr>
            </w:pPr>
            <w:r w:rsidRPr="00652CE0">
              <w:rPr>
                <w:rFonts w:ascii="Times New Roman" w:hAnsi="Times New Roman"/>
                <w:sz w:val="24"/>
              </w:rPr>
              <w:t>контроль  за проведением коррекционно-развивающей работы</w:t>
            </w:r>
          </w:p>
          <w:p w:rsidR="006451AA" w:rsidRPr="00652CE0" w:rsidRDefault="006451AA" w:rsidP="00FD1253">
            <w:pPr>
              <w:tabs>
                <w:tab w:val="left" w:pos="1215"/>
              </w:tabs>
              <w:jc w:val="both"/>
              <w:rPr>
                <w:rFonts w:ascii="Times New Roman" w:hAnsi="Times New Roman"/>
                <w:sz w:val="24"/>
              </w:rPr>
            </w:pPr>
          </w:p>
          <w:p w:rsidR="006451AA" w:rsidRPr="00652CE0" w:rsidRDefault="006451AA" w:rsidP="00FD1253">
            <w:pPr>
              <w:tabs>
                <w:tab w:val="left" w:pos="1215"/>
              </w:tabs>
              <w:jc w:val="both"/>
              <w:rPr>
                <w:rFonts w:ascii="Times New Roman" w:hAnsi="Times New Roman"/>
                <w:sz w:val="24"/>
              </w:rPr>
            </w:pPr>
          </w:p>
        </w:tc>
      </w:tr>
      <w:tr w:rsidR="006451AA" w:rsidRPr="00652CE0" w:rsidTr="00FD1253">
        <w:trPr>
          <w:trHeight w:val="135"/>
        </w:trPr>
        <w:tc>
          <w:tcPr>
            <w:tcW w:w="9571" w:type="dxa"/>
            <w:gridSpan w:val="2"/>
          </w:tcPr>
          <w:p w:rsidR="006451AA" w:rsidRPr="00652CE0" w:rsidRDefault="006451AA" w:rsidP="00FD1253">
            <w:pPr>
              <w:jc w:val="center"/>
              <w:rPr>
                <w:rFonts w:ascii="Times New Roman" w:hAnsi="Times New Roman"/>
                <w:sz w:val="24"/>
              </w:rPr>
            </w:pPr>
            <w:r w:rsidRPr="00652CE0">
              <w:rPr>
                <w:rFonts w:ascii="Times New Roman" w:hAnsi="Times New Roman"/>
                <w:b/>
                <w:sz w:val="24"/>
              </w:rPr>
              <w:t xml:space="preserve">V этап. </w:t>
            </w:r>
            <w:r w:rsidRPr="00652CE0">
              <w:rPr>
                <w:rFonts w:ascii="Times New Roman" w:hAnsi="Times New Roman"/>
                <w:b/>
                <w:i/>
                <w:sz w:val="24"/>
              </w:rPr>
              <w:t>Сбор информации</w:t>
            </w:r>
            <w:r w:rsidRPr="00652CE0">
              <w:rPr>
                <w:rFonts w:ascii="Times New Roman" w:hAnsi="Times New Roman"/>
                <w:b/>
                <w:sz w:val="24"/>
              </w:rPr>
              <w:t>(конец учебного года)</w:t>
            </w:r>
          </w:p>
        </w:tc>
      </w:tr>
      <w:tr w:rsidR="006451AA" w:rsidRPr="00652CE0" w:rsidTr="00FD1253">
        <w:trPr>
          <w:trHeight w:val="135"/>
        </w:trPr>
        <w:tc>
          <w:tcPr>
            <w:tcW w:w="4785" w:type="dxa"/>
          </w:tcPr>
          <w:p w:rsidR="006451AA" w:rsidRPr="00652CE0" w:rsidRDefault="006451AA" w:rsidP="006451AA">
            <w:pPr>
              <w:numPr>
                <w:ilvl w:val="0"/>
                <w:numId w:val="133"/>
              </w:numPr>
              <w:spacing w:after="0" w:line="240" w:lineRule="auto"/>
              <w:jc w:val="both"/>
              <w:rPr>
                <w:rFonts w:ascii="Times New Roman" w:hAnsi="Times New Roman"/>
                <w:sz w:val="24"/>
              </w:rPr>
            </w:pPr>
            <w:r w:rsidRPr="00652CE0">
              <w:rPr>
                <w:rFonts w:ascii="Times New Roman" w:hAnsi="Times New Roman"/>
                <w:sz w:val="24"/>
              </w:rPr>
              <w:t xml:space="preserve">проведение бесед, тестирования, анкетирования, экспертных оценок, </w:t>
            </w:r>
            <w:r w:rsidRPr="00652CE0">
              <w:rPr>
                <w:rFonts w:ascii="Times New Roman" w:hAnsi="Times New Roman"/>
                <w:sz w:val="24"/>
              </w:rPr>
              <w:lastRenderedPageBreak/>
              <w:t>наблюдения, логопедического обследования</w:t>
            </w:r>
          </w:p>
          <w:p w:rsidR="006451AA" w:rsidRPr="00652CE0" w:rsidRDefault="006451AA" w:rsidP="00FD1253">
            <w:pPr>
              <w:ind w:left="360"/>
              <w:jc w:val="both"/>
              <w:rPr>
                <w:rFonts w:ascii="Times New Roman" w:hAnsi="Times New Roman"/>
                <w:sz w:val="24"/>
              </w:rPr>
            </w:pPr>
          </w:p>
        </w:tc>
        <w:tc>
          <w:tcPr>
            <w:tcW w:w="4786" w:type="dxa"/>
          </w:tcPr>
          <w:p w:rsidR="006451AA" w:rsidRPr="00652CE0" w:rsidRDefault="006451AA" w:rsidP="006451AA">
            <w:pPr>
              <w:numPr>
                <w:ilvl w:val="0"/>
                <w:numId w:val="130"/>
              </w:numPr>
              <w:spacing w:after="0" w:line="240" w:lineRule="auto"/>
              <w:jc w:val="both"/>
              <w:rPr>
                <w:rFonts w:ascii="Times New Roman" w:hAnsi="Times New Roman"/>
                <w:sz w:val="24"/>
              </w:rPr>
            </w:pPr>
            <w:r w:rsidRPr="00652CE0">
              <w:rPr>
                <w:rFonts w:ascii="Times New Roman" w:hAnsi="Times New Roman"/>
                <w:sz w:val="24"/>
              </w:rPr>
              <w:lastRenderedPageBreak/>
              <w:t>консультативная помощь в процессе сбора информации</w:t>
            </w:r>
          </w:p>
          <w:p w:rsidR="006451AA" w:rsidRPr="00652CE0" w:rsidRDefault="006451AA" w:rsidP="006451AA">
            <w:pPr>
              <w:numPr>
                <w:ilvl w:val="0"/>
                <w:numId w:val="130"/>
              </w:numPr>
              <w:spacing w:after="0" w:line="240" w:lineRule="auto"/>
              <w:rPr>
                <w:rFonts w:ascii="Times New Roman" w:hAnsi="Times New Roman"/>
                <w:sz w:val="24"/>
              </w:rPr>
            </w:pPr>
            <w:r w:rsidRPr="00652CE0">
              <w:rPr>
                <w:rFonts w:ascii="Times New Roman" w:hAnsi="Times New Roman"/>
                <w:sz w:val="24"/>
              </w:rPr>
              <w:lastRenderedPageBreak/>
              <w:t>контроль   за  сбором информации на выходе в коррекционно-развивающую деятельность</w:t>
            </w:r>
          </w:p>
        </w:tc>
      </w:tr>
      <w:tr w:rsidR="006451AA" w:rsidRPr="00652CE0" w:rsidTr="00FD1253">
        <w:trPr>
          <w:trHeight w:val="135"/>
        </w:trPr>
        <w:tc>
          <w:tcPr>
            <w:tcW w:w="9571" w:type="dxa"/>
            <w:gridSpan w:val="2"/>
          </w:tcPr>
          <w:p w:rsidR="006451AA" w:rsidRPr="00652CE0" w:rsidRDefault="006451AA" w:rsidP="00FD1253">
            <w:pPr>
              <w:jc w:val="center"/>
              <w:rPr>
                <w:rFonts w:ascii="Times New Roman" w:hAnsi="Times New Roman"/>
                <w:b/>
                <w:sz w:val="24"/>
              </w:rPr>
            </w:pPr>
            <w:r w:rsidRPr="00652CE0">
              <w:rPr>
                <w:rFonts w:ascii="Times New Roman" w:hAnsi="Times New Roman"/>
                <w:b/>
                <w:sz w:val="24"/>
              </w:rPr>
              <w:lastRenderedPageBreak/>
              <w:t xml:space="preserve">VI этап. </w:t>
            </w:r>
            <w:r w:rsidRPr="00652CE0">
              <w:rPr>
                <w:rFonts w:ascii="Times New Roman" w:hAnsi="Times New Roman"/>
                <w:b/>
                <w:i/>
                <w:sz w:val="24"/>
              </w:rPr>
              <w:t>Систематизация потока информации</w:t>
            </w:r>
            <w:r w:rsidRPr="00652CE0">
              <w:rPr>
                <w:rFonts w:ascii="Times New Roman" w:hAnsi="Times New Roman"/>
                <w:b/>
                <w:sz w:val="24"/>
              </w:rPr>
              <w:t xml:space="preserve">(конец учебного года) </w:t>
            </w:r>
          </w:p>
          <w:p w:rsidR="006451AA" w:rsidRPr="00652CE0" w:rsidRDefault="006451AA" w:rsidP="00FD1253">
            <w:pPr>
              <w:jc w:val="center"/>
              <w:rPr>
                <w:rFonts w:ascii="Times New Roman" w:hAnsi="Times New Roman"/>
                <w:sz w:val="24"/>
              </w:rPr>
            </w:pPr>
            <w:r w:rsidRPr="00652CE0">
              <w:rPr>
                <w:rFonts w:ascii="Times New Roman" w:hAnsi="Times New Roman"/>
                <w:b/>
                <w:sz w:val="24"/>
              </w:rPr>
              <w:t>Консилиум(плановый)</w:t>
            </w:r>
          </w:p>
        </w:tc>
      </w:tr>
      <w:tr w:rsidR="006451AA" w:rsidRPr="00652CE0" w:rsidTr="00FD1253">
        <w:trPr>
          <w:trHeight w:val="135"/>
        </w:trPr>
        <w:tc>
          <w:tcPr>
            <w:tcW w:w="4785" w:type="dxa"/>
          </w:tcPr>
          <w:p w:rsidR="006451AA" w:rsidRPr="00652CE0" w:rsidRDefault="006451AA" w:rsidP="006451AA">
            <w:pPr>
              <w:numPr>
                <w:ilvl w:val="0"/>
                <w:numId w:val="134"/>
              </w:numPr>
              <w:spacing w:after="0" w:line="240" w:lineRule="auto"/>
              <w:rPr>
                <w:rFonts w:ascii="Times New Roman" w:hAnsi="Times New Roman"/>
                <w:sz w:val="24"/>
              </w:rPr>
            </w:pPr>
            <w:r w:rsidRPr="00652CE0">
              <w:rPr>
                <w:rFonts w:ascii="Times New Roman" w:hAnsi="Times New Roman"/>
                <w:sz w:val="24"/>
              </w:rPr>
              <w:t>уточнение полученной информации</w:t>
            </w:r>
          </w:p>
          <w:p w:rsidR="006451AA" w:rsidRPr="00652CE0" w:rsidRDefault="006451AA" w:rsidP="006451AA">
            <w:pPr>
              <w:numPr>
                <w:ilvl w:val="0"/>
                <w:numId w:val="134"/>
              </w:numPr>
              <w:spacing w:after="0" w:line="240" w:lineRule="auto"/>
              <w:jc w:val="both"/>
              <w:rPr>
                <w:rFonts w:ascii="Times New Roman" w:hAnsi="Times New Roman"/>
                <w:sz w:val="24"/>
              </w:rPr>
            </w:pPr>
            <w:r w:rsidRPr="00652CE0">
              <w:rPr>
                <w:rFonts w:ascii="Times New Roman" w:hAnsi="Times New Roman"/>
                <w:sz w:val="24"/>
              </w:rPr>
              <w:t xml:space="preserve">оценка динамики развития: </w:t>
            </w:r>
          </w:p>
          <w:p w:rsidR="006451AA" w:rsidRPr="00652CE0" w:rsidRDefault="006451AA" w:rsidP="00FD1253">
            <w:pPr>
              <w:ind w:left="360"/>
              <w:jc w:val="both"/>
              <w:rPr>
                <w:rFonts w:ascii="Times New Roman" w:hAnsi="Times New Roman"/>
                <w:sz w:val="24"/>
              </w:rPr>
            </w:pPr>
            <w:r w:rsidRPr="00652CE0">
              <w:rPr>
                <w:rFonts w:ascii="Times New Roman" w:hAnsi="Times New Roman"/>
                <w:sz w:val="24"/>
              </w:rPr>
              <w:t xml:space="preserve">«+»      результат – завершение  работы;     </w:t>
            </w:r>
          </w:p>
          <w:p w:rsidR="006451AA" w:rsidRPr="00652CE0" w:rsidRDefault="006451AA" w:rsidP="00FD1253">
            <w:pPr>
              <w:ind w:left="360"/>
              <w:jc w:val="both"/>
              <w:rPr>
                <w:rFonts w:ascii="Times New Roman" w:hAnsi="Times New Roman"/>
                <w:sz w:val="24"/>
              </w:rPr>
            </w:pPr>
            <w:r w:rsidRPr="00652CE0">
              <w:rPr>
                <w:rFonts w:ascii="Times New Roman" w:hAnsi="Times New Roman"/>
                <w:sz w:val="24"/>
              </w:rPr>
              <w:t>«-» результат – корректировка    деятельности,  возврат     на II – VI этап</w:t>
            </w:r>
          </w:p>
        </w:tc>
        <w:tc>
          <w:tcPr>
            <w:tcW w:w="4786" w:type="dxa"/>
          </w:tcPr>
          <w:p w:rsidR="006451AA" w:rsidRPr="00652CE0" w:rsidRDefault="006451AA" w:rsidP="006451AA">
            <w:pPr>
              <w:numPr>
                <w:ilvl w:val="0"/>
                <w:numId w:val="135"/>
              </w:numPr>
              <w:spacing w:after="0" w:line="240" w:lineRule="auto"/>
              <w:jc w:val="both"/>
              <w:rPr>
                <w:rFonts w:ascii="Times New Roman" w:hAnsi="Times New Roman"/>
                <w:sz w:val="24"/>
              </w:rPr>
            </w:pPr>
            <w:r w:rsidRPr="00652CE0">
              <w:rPr>
                <w:rFonts w:ascii="Times New Roman" w:hAnsi="Times New Roman"/>
                <w:sz w:val="24"/>
              </w:rPr>
              <w:t>анализ хода и результатов коррекционно-развивающей работы</w:t>
            </w:r>
          </w:p>
          <w:p w:rsidR="006451AA" w:rsidRPr="00652CE0" w:rsidRDefault="006451AA" w:rsidP="00FD1253">
            <w:pPr>
              <w:ind w:left="360"/>
              <w:jc w:val="both"/>
              <w:rPr>
                <w:rFonts w:ascii="Times New Roman" w:hAnsi="Times New Roman"/>
                <w:sz w:val="24"/>
              </w:rPr>
            </w:pPr>
          </w:p>
          <w:p w:rsidR="006451AA" w:rsidRPr="00652CE0" w:rsidRDefault="006451AA" w:rsidP="006451AA">
            <w:pPr>
              <w:numPr>
                <w:ilvl w:val="0"/>
                <w:numId w:val="135"/>
              </w:numPr>
              <w:spacing w:after="0" w:line="240" w:lineRule="auto"/>
              <w:jc w:val="both"/>
              <w:rPr>
                <w:rFonts w:ascii="Times New Roman" w:hAnsi="Times New Roman"/>
                <w:sz w:val="24"/>
              </w:rPr>
            </w:pPr>
            <w:r w:rsidRPr="00652CE0">
              <w:rPr>
                <w:rFonts w:ascii="Times New Roman" w:hAnsi="Times New Roman"/>
                <w:sz w:val="24"/>
              </w:rPr>
              <w:t>подведение итогов</w:t>
            </w:r>
          </w:p>
        </w:tc>
      </w:tr>
      <w:tr w:rsidR="006451AA" w:rsidRPr="00652CE0" w:rsidTr="00FD1253">
        <w:trPr>
          <w:trHeight w:val="135"/>
        </w:trPr>
        <w:tc>
          <w:tcPr>
            <w:tcW w:w="9571" w:type="dxa"/>
            <w:gridSpan w:val="2"/>
          </w:tcPr>
          <w:p w:rsidR="006451AA" w:rsidRPr="00652CE0" w:rsidRDefault="006451AA" w:rsidP="00FD1253">
            <w:pPr>
              <w:jc w:val="center"/>
              <w:rPr>
                <w:rFonts w:ascii="Times New Roman" w:hAnsi="Times New Roman"/>
                <w:sz w:val="24"/>
              </w:rPr>
            </w:pPr>
            <w:r w:rsidRPr="00652CE0">
              <w:rPr>
                <w:rFonts w:ascii="Times New Roman" w:hAnsi="Times New Roman"/>
                <w:b/>
                <w:sz w:val="24"/>
              </w:rPr>
              <w:t xml:space="preserve">VII этап. </w:t>
            </w:r>
            <w:r w:rsidRPr="00652CE0">
              <w:rPr>
                <w:rFonts w:ascii="Times New Roman" w:hAnsi="Times New Roman"/>
                <w:b/>
                <w:i/>
                <w:sz w:val="24"/>
              </w:rPr>
              <w:t>Завершение работы</w:t>
            </w:r>
            <w:r w:rsidRPr="00652CE0">
              <w:rPr>
                <w:rFonts w:ascii="Times New Roman" w:hAnsi="Times New Roman"/>
                <w:b/>
                <w:sz w:val="24"/>
              </w:rPr>
              <w:t xml:space="preserve"> (при положительных результатах). </w:t>
            </w:r>
          </w:p>
          <w:p w:rsidR="006451AA" w:rsidRPr="00652CE0" w:rsidRDefault="006451AA" w:rsidP="00FD1253">
            <w:pPr>
              <w:jc w:val="center"/>
              <w:rPr>
                <w:rFonts w:ascii="Times New Roman" w:hAnsi="Times New Roman"/>
                <w:sz w:val="24"/>
              </w:rPr>
            </w:pPr>
            <w:r w:rsidRPr="00652CE0">
              <w:rPr>
                <w:rFonts w:ascii="Times New Roman" w:hAnsi="Times New Roman"/>
                <w:b/>
                <w:sz w:val="24"/>
              </w:rPr>
              <w:t>Консилиум(заключительный).</w:t>
            </w:r>
          </w:p>
        </w:tc>
      </w:tr>
      <w:tr w:rsidR="006451AA" w:rsidRPr="00652CE0" w:rsidTr="00FD1253">
        <w:trPr>
          <w:trHeight w:val="135"/>
        </w:trPr>
        <w:tc>
          <w:tcPr>
            <w:tcW w:w="4785" w:type="dxa"/>
          </w:tcPr>
          <w:p w:rsidR="006451AA" w:rsidRPr="00652CE0" w:rsidRDefault="006451AA" w:rsidP="006451AA">
            <w:pPr>
              <w:numPr>
                <w:ilvl w:val="0"/>
                <w:numId w:val="136"/>
              </w:numPr>
              <w:spacing w:after="0" w:line="240" w:lineRule="auto"/>
              <w:jc w:val="both"/>
              <w:rPr>
                <w:rFonts w:ascii="Times New Roman" w:hAnsi="Times New Roman"/>
                <w:sz w:val="24"/>
              </w:rPr>
            </w:pPr>
            <w:r w:rsidRPr="00652CE0">
              <w:rPr>
                <w:rFonts w:ascii="Times New Roman" w:hAnsi="Times New Roman"/>
                <w:sz w:val="24"/>
              </w:rPr>
              <w:t>отбор оптимальных форм, методов, средств, способов, приемов взаимодействия педагогов с учащимися, родителями</w:t>
            </w:r>
          </w:p>
          <w:p w:rsidR="006451AA" w:rsidRPr="00652CE0" w:rsidRDefault="006451AA" w:rsidP="006451AA">
            <w:pPr>
              <w:numPr>
                <w:ilvl w:val="0"/>
                <w:numId w:val="136"/>
              </w:numPr>
              <w:spacing w:after="0" w:line="240" w:lineRule="auto"/>
              <w:jc w:val="both"/>
              <w:rPr>
                <w:rFonts w:ascii="Times New Roman" w:hAnsi="Times New Roman"/>
                <w:sz w:val="24"/>
              </w:rPr>
            </w:pPr>
            <w:r w:rsidRPr="00652CE0">
              <w:rPr>
                <w:rFonts w:ascii="Times New Roman" w:hAnsi="Times New Roman"/>
                <w:sz w:val="24"/>
              </w:rPr>
              <w:t>повышение профессиональной подготовки педагогов</w:t>
            </w:r>
          </w:p>
          <w:p w:rsidR="006451AA" w:rsidRPr="00652CE0" w:rsidRDefault="006451AA" w:rsidP="006451AA">
            <w:pPr>
              <w:numPr>
                <w:ilvl w:val="0"/>
                <w:numId w:val="136"/>
              </w:numPr>
              <w:spacing w:after="0" w:line="240" w:lineRule="auto"/>
              <w:jc w:val="both"/>
              <w:rPr>
                <w:rFonts w:ascii="Times New Roman" w:hAnsi="Times New Roman"/>
                <w:sz w:val="24"/>
              </w:rPr>
            </w:pPr>
            <w:r w:rsidRPr="00652CE0">
              <w:rPr>
                <w:rFonts w:ascii="Times New Roman" w:hAnsi="Times New Roman"/>
                <w:sz w:val="24"/>
              </w:rPr>
              <w:t>перспективное планирование</w:t>
            </w:r>
          </w:p>
          <w:p w:rsidR="006451AA" w:rsidRPr="00652CE0" w:rsidRDefault="006451AA" w:rsidP="00FD1253">
            <w:pPr>
              <w:ind w:left="720"/>
              <w:jc w:val="both"/>
              <w:rPr>
                <w:rFonts w:ascii="Times New Roman" w:hAnsi="Times New Roman"/>
                <w:sz w:val="24"/>
              </w:rPr>
            </w:pPr>
          </w:p>
        </w:tc>
        <w:tc>
          <w:tcPr>
            <w:tcW w:w="4786" w:type="dxa"/>
          </w:tcPr>
          <w:p w:rsidR="006451AA" w:rsidRPr="00652CE0" w:rsidRDefault="006451AA" w:rsidP="006451AA">
            <w:pPr>
              <w:numPr>
                <w:ilvl w:val="0"/>
                <w:numId w:val="135"/>
              </w:numPr>
              <w:spacing w:after="0" w:line="240" w:lineRule="auto"/>
              <w:jc w:val="both"/>
              <w:rPr>
                <w:rFonts w:ascii="Times New Roman" w:hAnsi="Times New Roman"/>
                <w:sz w:val="24"/>
              </w:rPr>
            </w:pPr>
            <w:r w:rsidRPr="00652CE0">
              <w:rPr>
                <w:rFonts w:ascii="Times New Roman" w:hAnsi="Times New Roman"/>
                <w:sz w:val="24"/>
              </w:rPr>
              <w:t>обобщение опыта работы</w:t>
            </w:r>
          </w:p>
          <w:p w:rsidR="006451AA" w:rsidRPr="00652CE0" w:rsidRDefault="006451AA" w:rsidP="006451AA">
            <w:pPr>
              <w:numPr>
                <w:ilvl w:val="0"/>
                <w:numId w:val="135"/>
              </w:numPr>
              <w:spacing w:after="0" w:line="240" w:lineRule="auto"/>
              <w:jc w:val="both"/>
              <w:rPr>
                <w:rFonts w:ascii="Times New Roman" w:hAnsi="Times New Roman"/>
                <w:sz w:val="24"/>
              </w:rPr>
            </w:pPr>
            <w:r w:rsidRPr="00652CE0">
              <w:rPr>
                <w:rFonts w:ascii="Times New Roman" w:hAnsi="Times New Roman"/>
                <w:sz w:val="24"/>
              </w:rPr>
              <w:t>подведение итогов</w:t>
            </w:r>
          </w:p>
          <w:p w:rsidR="006451AA" w:rsidRPr="00652CE0" w:rsidRDefault="006451AA" w:rsidP="006451AA">
            <w:pPr>
              <w:numPr>
                <w:ilvl w:val="0"/>
                <w:numId w:val="135"/>
              </w:numPr>
              <w:spacing w:after="0" w:line="240" w:lineRule="auto"/>
              <w:jc w:val="both"/>
              <w:rPr>
                <w:rFonts w:ascii="Times New Roman" w:hAnsi="Times New Roman"/>
                <w:sz w:val="24"/>
              </w:rPr>
            </w:pPr>
            <w:r w:rsidRPr="00652CE0">
              <w:rPr>
                <w:rFonts w:ascii="Times New Roman" w:hAnsi="Times New Roman"/>
                <w:sz w:val="24"/>
              </w:rPr>
              <w:t xml:space="preserve">планирование дальнейшей коррекционной работы </w:t>
            </w:r>
          </w:p>
          <w:p w:rsidR="006451AA" w:rsidRPr="00652CE0" w:rsidRDefault="006451AA" w:rsidP="00FD1253">
            <w:pPr>
              <w:ind w:left="360"/>
              <w:jc w:val="both"/>
              <w:rPr>
                <w:rFonts w:ascii="Times New Roman" w:hAnsi="Times New Roman"/>
                <w:sz w:val="24"/>
              </w:rPr>
            </w:pPr>
          </w:p>
        </w:tc>
      </w:tr>
    </w:tbl>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b/>
          <w:bCs/>
          <w:color w:val="000000"/>
          <w:sz w:val="24"/>
        </w:rPr>
        <w:t>Механизм реализации программы:</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xml:space="preserve">Одним из основных механизмов реализации коррекционной работы является оптимально выстроенное </w:t>
      </w:r>
      <w:r w:rsidRPr="00652CE0">
        <w:rPr>
          <w:rFonts w:ascii="Times New Roman" w:eastAsia="@Arial Unicode MS" w:hAnsi="Times New Roman" w:cs="Times New Roman"/>
          <w:i/>
          <w:iCs/>
          <w:color w:val="000000"/>
          <w:sz w:val="24"/>
        </w:rPr>
        <w:t>взаимодействие специалистов образовательного учреждения</w:t>
      </w:r>
      <w:r w:rsidRPr="00652CE0">
        <w:rPr>
          <w:rFonts w:ascii="Times New Roman" w:eastAsia="@Arial Unicode MS" w:hAnsi="Times New Roman" w:cs="Times New Roman"/>
          <w:color w:val="000000"/>
          <w:sz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комплексность в определении и решении проблем ребёнка, предоставлении ему квалифицированной помощи специалистов разного профиля;</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многоаспектный анализ личностного и познавательного развития ребёнка;</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652CE0">
        <w:rPr>
          <w:rFonts w:ascii="Times New Roman" w:eastAsia="@Arial Unicode MS" w:hAnsi="Times New Roman" w:cs="Times New Roman"/>
          <w:color w:val="000000"/>
          <w:sz w:val="24"/>
        </w:rPr>
        <w:noBreakHyphen/>
        <w:t xml:space="preserve">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w:t>
      </w:r>
      <w:r w:rsidRPr="00652CE0">
        <w:rPr>
          <w:rFonts w:ascii="Times New Roman" w:eastAsia="@Arial Unicode MS" w:hAnsi="Times New Roman" w:cs="Times New Roman"/>
          <w:color w:val="000000"/>
          <w:sz w:val="24"/>
        </w:rPr>
        <w:lastRenderedPageBreak/>
        <w:t>решении вопросов, связанных с адаптацией, обучением, воспитанием, развитием, социализацией детей с ограниченными возможностями здоровья.</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xml:space="preserve">В качестве ещё одного механизма реализации коррекционной работы следует обозначить </w:t>
      </w:r>
      <w:r w:rsidRPr="00652CE0">
        <w:rPr>
          <w:rFonts w:ascii="Times New Roman" w:eastAsia="@Arial Unicode MS" w:hAnsi="Times New Roman" w:cs="Times New Roman"/>
          <w:i/>
          <w:iCs/>
          <w:color w:val="000000"/>
          <w:sz w:val="24"/>
        </w:rPr>
        <w:t>социальное</w:t>
      </w:r>
      <w:r w:rsidRPr="00652CE0">
        <w:rPr>
          <w:rFonts w:ascii="Times New Roman" w:eastAsia="@Arial Unicode MS" w:hAnsi="Times New Roman" w:cs="Times New Roman"/>
          <w:color w:val="000000"/>
          <w:sz w:val="24"/>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b/>
          <w:color w:val="000000"/>
          <w:sz w:val="24"/>
        </w:rPr>
        <w:t>Социальное партнёрство включает:</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сотрудничество с родительской общественностью;</w:t>
      </w:r>
    </w:p>
    <w:p w:rsidR="006451AA" w:rsidRPr="00652CE0" w:rsidRDefault="006451AA" w:rsidP="006451AA">
      <w:pPr>
        <w:tabs>
          <w:tab w:val="left" w:leader="dot" w:pos="624"/>
        </w:tabs>
        <w:autoSpaceDE w:val="0"/>
        <w:autoSpaceDN w:val="0"/>
        <w:adjustRightInd w:val="0"/>
        <w:ind w:right="-1" w:firstLine="339"/>
        <w:jc w:val="both"/>
        <w:rPr>
          <w:rFonts w:ascii="Times New Roman" w:eastAsia="@Arial Unicode MS" w:hAnsi="Times New Roman" w:cs="Times New Roman"/>
          <w:color w:val="000000"/>
          <w:sz w:val="24"/>
        </w:rPr>
      </w:pPr>
      <w:r w:rsidRPr="00652CE0">
        <w:rPr>
          <w:rFonts w:ascii="Times New Roman" w:eastAsia="@Arial Unicode MS" w:hAnsi="Times New Roman" w:cs="Times New Roman"/>
          <w:color w:val="000000"/>
          <w:sz w:val="24"/>
        </w:rPr>
        <w:t>— детская поликлиника;</w:t>
      </w:r>
    </w:p>
    <w:p w:rsidR="006451AA" w:rsidRPr="00652CE0" w:rsidRDefault="006451AA" w:rsidP="006451AA">
      <w:pPr>
        <w:ind w:firstLine="709"/>
        <w:jc w:val="center"/>
        <w:rPr>
          <w:rFonts w:ascii="Times New Roman" w:hAnsi="Times New Roman" w:cs="Times New Roman"/>
          <w:b/>
          <w:sz w:val="24"/>
        </w:rPr>
      </w:pPr>
      <w:r w:rsidRPr="00652CE0">
        <w:rPr>
          <w:rFonts w:ascii="Times New Roman" w:hAnsi="Times New Roman" w:cs="Times New Roman"/>
          <w:b/>
          <w:sz w:val="24"/>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6451AA" w:rsidRPr="00652CE0" w:rsidRDefault="006451AA" w:rsidP="006451AA">
      <w:pPr>
        <w:ind w:firstLine="709"/>
        <w:jc w:val="both"/>
        <w:rPr>
          <w:rFonts w:ascii="Times New Roman" w:hAnsi="Times New Roman" w:cs="Times New Roman"/>
          <w:b/>
          <w:sz w:val="24"/>
        </w:rPr>
      </w:pPr>
    </w:p>
    <w:p w:rsidR="006451AA" w:rsidRPr="00652CE0" w:rsidRDefault="006451AA" w:rsidP="006451AA">
      <w:pPr>
        <w:ind w:firstLine="709"/>
        <w:jc w:val="both"/>
        <w:rPr>
          <w:rFonts w:ascii="Times New Roman" w:hAnsi="Times New Roman" w:cs="Times New Roman"/>
          <w:b/>
          <w:sz w:val="24"/>
        </w:rPr>
      </w:pPr>
      <w:r w:rsidRPr="00652CE0">
        <w:rPr>
          <w:rFonts w:ascii="Times New Roman" w:hAnsi="Times New Roman" w:cs="Times New Roman"/>
          <w:b/>
          <w:sz w:val="24"/>
        </w:rPr>
        <w:t xml:space="preserve">Удовлетворение специальных образовательных потребностей детей с задержкой психического развития: </w:t>
      </w:r>
    </w:p>
    <w:p w:rsidR="006451AA" w:rsidRPr="00652CE0" w:rsidRDefault="006451AA" w:rsidP="006451AA">
      <w:pPr>
        <w:numPr>
          <w:ilvl w:val="0"/>
          <w:numId w:val="137"/>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успешно  адаптируется  в образовательном учреждении;</w:t>
      </w:r>
    </w:p>
    <w:p w:rsidR="006451AA" w:rsidRPr="00652CE0" w:rsidRDefault="006451AA" w:rsidP="006451AA">
      <w:pPr>
        <w:numPr>
          <w:ilvl w:val="0"/>
          <w:numId w:val="137"/>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проявляет познавательную активность; </w:t>
      </w:r>
    </w:p>
    <w:p w:rsidR="006451AA" w:rsidRPr="00652CE0" w:rsidRDefault="006451AA" w:rsidP="006451AA">
      <w:pPr>
        <w:numPr>
          <w:ilvl w:val="0"/>
          <w:numId w:val="137"/>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умеет выражать свое эмоциональное состояние, прилагать волевые усилия к решению поставленных задач; </w:t>
      </w:r>
    </w:p>
    <w:p w:rsidR="006451AA" w:rsidRPr="00652CE0" w:rsidRDefault="006451AA" w:rsidP="006451AA">
      <w:pPr>
        <w:numPr>
          <w:ilvl w:val="0"/>
          <w:numId w:val="137"/>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имеет сформированную учебную мотивацию; </w:t>
      </w:r>
    </w:p>
    <w:p w:rsidR="006451AA" w:rsidRPr="00652CE0" w:rsidRDefault="006451AA" w:rsidP="006451AA">
      <w:pPr>
        <w:numPr>
          <w:ilvl w:val="0"/>
          <w:numId w:val="137"/>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ориентируется на моральные нормы и их выполнение; </w:t>
      </w:r>
    </w:p>
    <w:p w:rsidR="006451AA" w:rsidRPr="00652CE0" w:rsidRDefault="006451AA" w:rsidP="006451AA">
      <w:pPr>
        <w:numPr>
          <w:ilvl w:val="0"/>
          <w:numId w:val="137"/>
        </w:numPr>
        <w:tabs>
          <w:tab w:val="left" w:pos="1440"/>
        </w:tabs>
        <w:suppressAutoHyphens/>
        <w:spacing w:after="0" w:line="240" w:lineRule="auto"/>
        <w:ind w:left="0" w:firstLine="709"/>
        <w:jc w:val="both"/>
        <w:rPr>
          <w:rFonts w:ascii="Times New Roman" w:hAnsi="Times New Roman" w:cs="Times New Roman"/>
          <w:b/>
          <w:sz w:val="24"/>
        </w:rPr>
      </w:pPr>
      <w:r w:rsidRPr="00652CE0">
        <w:rPr>
          <w:rFonts w:ascii="Times New Roman" w:hAnsi="Times New Roman" w:cs="Times New Roman"/>
          <w:sz w:val="24"/>
        </w:rPr>
        <w:t xml:space="preserve">организует и осуществляет сотрудничество с участниками образовательного процесса. </w:t>
      </w:r>
    </w:p>
    <w:p w:rsidR="006451AA" w:rsidRPr="00652CE0" w:rsidRDefault="006451AA" w:rsidP="006451AA">
      <w:pPr>
        <w:tabs>
          <w:tab w:val="left" w:pos="1440"/>
        </w:tabs>
        <w:jc w:val="both"/>
        <w:rPr>
          <w:rFonts w:ascii="Times New Roman" w:hAnsi="Times New Roman" w:cs="Times New Roman"/>
          <w:b/>
          <w:sz w:val="24"/>
        </w:rPr>
      </w:pPr>
      <w:r w:rsidRPr="00652CE0">
        <w:rPr>
          <w:rFonts w:ascii="Times New Roman" w:hAnsi="Times New Roman" w:cs="Times New Roman"/>
          <w:b/>
          <w:sz w:val="24"/>
        </w:rPr>
        <w:t xml:space="preserve">            Коррекция негативных тенденций развития учащихся:</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дифференцирует информацию различной модальности;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соотносит  предметы в соответствии с их свойствами;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ориентируется в пространственных и временных представлениях;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владеет приемами запоминания, сохранения и воспроизведения информации;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 выполняет основные мыслительные операции (анализ, синтез, обобщение, сравнение, классификация);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адекватно относится к учебно-воспитательному процессу;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 работает по алгоритму, в соответствии с установленными правилами;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контролирует  свою деятельность;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адекватно принимает оценку взрослого и сверстника;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понимает собственные эмоции и чувства, а также эмоции и чувства других людей;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контролирует свои эмоции, владеет навыками саморегуляции и самоконтроля;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lastRenderedPageBreak/>
        <w:t xml:space="preserve">владеет навыками партнерского и группового сотрудничества;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строит монологическое высказывание, владеет диалогической формой речи;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использует навыки невербального взаимодействия;</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выражает свои мысли и чувства в зависимости от ситуации, пользуется формами речевого этикета; </w:t>
      </w:r>
    </w:p>
    <w:p w:rsidR="006451AA" w:rsidRPr="00652CE0" w:rsidRDefault="006451AA" w:rsidP="006451AA">
      <w:pPr>
        <w:numPr>
          <w:ilvl w:val="0"/>
          <w:numId w:val="138"/>
        </w:numPr>
        <w:tabs>
          <w:tab w:val="left" w:pos="1440"/>
        </w:tabs>
        <w:suppressAutoHyphens/>
        <w:spacing w:after="0" w:line="240" w:lineRule="auto"/>
        <w:ind w:left="0" w:firstLine="709"/>
        <w:jc w:val="both"/>
        <w:rPr>
          <w:rFonts w:ascii="Times New Roman" w:hAnsi="Times New Roman" w:cs="Times New Roman"/>
          <w:sz w:val="24"/>
        </w:rPr>
      </w:pPr>
      <w:r w:rsidRPr="00652CE0">
        <w:rPr>
          <w:rFonts w:ascii="Times New Roman" w:hAnsi="Times New Roman" w:cs="Times New Roman"/>
          <w:sz w:val="24"/>
        </w:rPr>
        <w:t xml:space="preserve">использует речевые средства для эффективного решения разнообразных коммуникативных задач. </w:t>
      </w:r>
    </w:p>
    <w:p w:rsidR="006451AA" w:rsidRPr="00652CE0" w:rsidRDefault="006451AA" w:rsidP="006451AA">
      <w:pPr>
        <w:ind w:firstLine="709"/>
        <w:jc w:val="both"/>
        <w:rPr>
          <w:rFonts w:ascii="Times New Roman" w:hAnsi="Times New Roman" w:cs="Times New Roman"/>
          <w:b/>
          <w:sz w:val="24"/>
        </w:rPr>
      </w:pPr>
      <w:r w:rsidRPr="00652CE0">
        <w:rPr>
          <w:rFonts w:ascii="Times New Roman" w:hAnsi="Times New Roman" w:cs="Times New Roman"/>
          <w:b/>
          <w:sz w:val="24"/>
        </w:rPr>
        <w:t xml:space="preserve">Развитие речи, коррекция нарушений речи: </w:t>
      </w:r>
    </w:p>
    <w:p w:rsidR="006451AA" w:rsidRPr="00652CE0" w:rsidRDefault="006451AA" w:rsidP="006451AA">
      <w:pPr>
        <w:numPr>
          <w:ilvl w:val="0"/>
          <w:numId w:val="139"/>
        </w:numPr>
        <w:tabs>
          <w:tab w:val="left" w:pos="1440"/>
        </w:tabs>
        <w:suppressAutoHyphen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правильно произносит и умеет дифференцировать все звуки речи;  </w:t>
      </w:r>
    </w:p>
    <w:p w:rsidR="006451AA" w:rsidRPr="00652CE0" w:rsidRDefault="006451AA" w:rsidP="006451AA">
      <w:pPr>
        <w:numPr>
          <w:ilvl w:val="0"/>
          <w:numId w:val="139"/>
        </w:numPr>
        <w:tabs>
          <w:tab w:val="left" w:pos="1440"/>
        </w:tabs>
        <w:suppressAutoHyphen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владеет представлениями о звуковом составе слова и выполняет все виды языкового анализа; </w:t>
      </w:r>
    </w:p>
    <w:p w:rsidR="006451AA" w:rsidRPr="00652CE0" w:rsidRDefault="006451AA" w:rsidP="006451AA">
      <w:pPr>
        <w:numPr>
          <w:ilvl w:val="0"/>
          <w:numId w:val="139"/>
        </w:numPr>
        <w:tabs>
          <w:tab w:val="left" w:pos="1440"/>
        </w:tabs>
        <w:suppressAutoHyphen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6451AA" w:rsidRPr="00652CE0" w:rsidRDefault="006451AA" w:rsidP="006451AA">
      <w:pPr>
        <w:numPr>
          <w:ilvl w:val="0"/>
          <w:numId w:val="139"/>
        </w:numPr>
        <w:tabs>
          <w:tab w:val="left" w:pos="1440"/>
        </w:tabs>
        <w:suppressAutoHyphens/>
        <w:spacing w:after="0" w:line="240" w:lineRule="auto"/>
        <w:ind w:left="0" w:firstLine="709"/>
        <w:rPr>
          <w:rFonts w:ascii="Times New Roman" w:hAnsi="Times New Roman" w:cs="Times New Roman"/>
          <w:sz w:val="24"/>
        </w:rPr>
      </w:pPr>
      <w:r w:rsidRPr="00652CE0">
        <w:rPr>
          <w:rFonts w:ascii="Times New Roman" w:hAnsi="Times New Roman" w:cs="Times New Roman"/>
          <w:sz w:val="24"/>
        </w:rPr>
        <w:t xml:space="preserve">правильно пользуется грамматическими категориями; </w:t>
      </w:r>
    </w:p>
    <w:p w:rsidR="006451AA" w:rsidRPr="00652CE0" w:rsidRDefault="006451AA" w:rsidP="006451AA">
      <w:pPr>
        <w:numPr>
          <w:ilvl w:val="0"/>
          <w:numId w:val="139"/>
        </w:numPr>
        <w:tabs>
          <w:tab w:val="left" w:pos="1440"/>
        </w:tabs>
        <w:suppressAutoHyphens/>
        <w:spacing w:after="0" w:line="240" w:lineRule="auto"/>
        <w:ind w:left="0" w:firstLine="709"/>
        <w:rPr>
          <w:rFonts w:ascii="Times New Roman" w:hAnsi="Times New Roman" w:cs="Times New Roman"/>
          <w:sz w:val="24"/>
        </w:rPr>
      </w:pPr>
      <w:r w:rsidRPr="00652CE0">
        <w:rPr>
          <w:rFonts w:ascii="Times New Roman" w:hAnsi="Times New Roman" w:cs="Times New Roman"/>
          <w:sz w:val="24"/>
        </w:rPr>
        <w:t>правильно пишет текст по слуху без дисграфических ошибок, соблюдает пунктуацию;</w:t>
      </w:r>
    </w:p>
    <w:p w:rsidR="006451AA" w:rsidRPr="00652CE0" w:rsidRDefault="006451AA" w:rsidP="006451AA">
      <w:pPr>
        <w:numPr>
          <w:ilvl w:val="0"/>
          <w:numId w:val="139"/>
        </w:numPr>
        <w:tabs>
          <w:tab w:val="left" w:pos="1440"/>
        </w:tabs>
        <w:suppressAutoHyphens/>
        <w:spacing w:after="0" w:line="240" w:lineRule="auto"/>
        <w:ind w:left="0" w:firstLine="709"/>
        <w:rPr>
          <w:rFonts w:ascii="Times New Roman" w:hAnsi="Times New Roman" w:cs="Times New Roman"/>
          <w:sz w:val="24"/>
        </w:rPr>
      </w:pPr>
      <w:r w:rsidRPr="00652CE0">
        <w:rPr>
          <w:rFonts w:ascii="Times New Roman" w:hAnsi="Times New Roman" w:cs="Times New Roman"/>
          <w:sz w:val="24"/>
        </w:rPr>
        <w:t>правильно читает текст целыми словами, пересказывает его и делает выводы по тексту;</w:t>
      </w:r>
    </w:p>
    <w:p w:rsidR="006451AA" w:rsidRPr="003F251A" w:rsidRDefault="006451AA" w:rsidP="003F251A">
      <w:pPr>
        <w:numPr>
          <w:ilvl w:val="0"/>
          <w:numId w:val="139"/>
        </w:numPr>
        <w:tabs>
          <w:tab w:val="left" w:pos="1440"/>
        </w:tabs>
        <w:suppressAutoHyphens/>
        <w:spacing w:after="0" w:line="240" w:lineRule="auto"/>
        <w:ind w:left="0" w:firstLine="709"/>
        <w:rPr>
          <w:rFonts w:ascii="Times New Roman" w:hAnsi="Times New Roman" w:cs="Times New Roman"/>
          <w:sz w:val="24"/>
        </w:rPr>
        <w:sectPr w:rsidR="006451AA" w:rsidRPr="003F251A" w:rsidSect="006451AA">
          <w:pgSz w:w="11906" w:h="16838"/>
          <w:pgMar w:top="851" w:right="851" w:bottom="851" w:left="1418" w:header="720" w:footer="720" w:gutter="0"/>
          <w:cols w:space="720"/>
          <w:docGrid w:linePitch="360"/>
        </w:sectPr>
      </w:pPr>
      <w:r w:rsidRPr="00652CE0">
        <w:rPr>
          <w:rFonts w:ascii="Times New Roman" w:hAnsi="Times New Roman" w:cs="Times New Roman"/>
          <w:sz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6451AA" w:rsidRPr="00652CE0" w:rsidRDefault="006451AA" w:rsidP="006451AA">
      <w:pPr>
        <w:pStyle w:val="a4"/>
        <w:shd w:val="clear" w:color="auto" w:fill="FFFFFF"/>
        <w:tabs>
          <w:tab w:val="right" w:pos="9355"/>
        </w:tabs>
        <w:ind w:left="0"/>
        <w:jc w:val="both"/>
        <w:rPr>
          <w:rFonts w:ascii="Times New Roman" w:hAnsi="Times New Roman"/>
          <w:b/>
          <w:sz w:val="24"/>
        </w:rPr>
      </w:pPr>
    </w:p>
    <w:p w:rsidR="006451AA" w:rsidRPr="00652CE0" w:rsidRDefault="006451AA" w:rsidP="006451AA">
      <w:pPr>
        <w:jc w:val="center"/>
        <w:rPr>
          <w:rFonts w:ascii="Times New Roman" w:hAnsi="Times New Roman"/>
          <w:b/>
          <w:sz w:val="24"/>
        </w:rPr>
      </w:pPr>
      <w:r w:rsidRPr="00652CE0">
        <w:rPr>
          <w:rFonts w:ascii="Times New Roman" w:hAnsi="Times New Roman"/>
          <w:b/>
          <w:sz w:val="24"/>
        </w:rPr>
        <w:t>2.6. ПРОГРАММА ВНЕУРОЧНОЙ ДЕЯТЕЛЬНОСТИ</w:t>
      </w:r>
    </w:p>
    <w:p w:rsidR="006451AA" w:rsidRPr="00652CE0" w:rsidRDefault="006451AA" w:rsidP="006451AA">
      <w:pPr>
        <w:jc w:val="both"/>
        <w:rPr>
          <w:rFonts w:ascii="Times New Roman" w:hAnsi="Times New Roman"/>
          <w:b/>
          <w:sz w:val="24"/>
        </w:rPr>
      </w:pP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Частью   федерального государственного образовательного стандарта НОО для  обучающихся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xml:space="preserve">Основной </w:t>
      </w:r>
      <w:r w:rsidRPr="00652CE0">
        <w:rPr>
          <w:rFonts w:ascii="Times New Roman" w:hAnsi="Times New Roman"/>
          <w:b/>
          <w:sz w:val="24"/>
        </w:rPr>
        <w:t>целью</w:t>
      </w:r>
      <w:r w:rsidRPr="00652CE0">
        <w:rPr>
          <w:rFonts w:ascii="Times New Roman" w:hAnsi="Times New Roman"/>
          <w:sz w:val="24"/>
        </w:rPr>
        <w:t xml:space="preserve">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6451AA" w:rsidRPr="00652CE0" w:rsidRDefault="006451AA" w:rsidP="006451AA">
      <w:pPr>
        <w:ind w:firstLine="708"/>
        <w:rPr>
          <w:rFonts w:ascii="Times New Roman" w:hAnsi="Times New Roman"/>
          <w:b/>
          <w:sz w:val="24"/>
        </w:rPr>
      </w:pPr>
      <w:r w:rsidRPr="00652CE0">
        <w:rPr>
          <w:rFonts w:ascii="Times New Roman" w:hAnsi="Times New Roman"/>
          <w:b/>
          <w:sz w:val="24"/>
        </w:rPr>
        <w:t>Основные задачи:</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развитие активности, самостоятельности и независимости в повседневной жизни;</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развитие возможных избирательных способностей и интересов обучающегося в разных видах деятельности;</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формирование основ нравственного самосознания личности, умения правильно оценивать окружающее и самих себя,</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xml:space="preserve">- формирование эстетических потребностей, ценностей и чувств; </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развитие трудолюбия, способности к преодолению трудностей, целеустремлённости и настойчивости в достижении результата;</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расширение представлений обучающегося о мире и о себе, его социального опыта;</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формирование положительного отношения к базовым общественным ценностям;</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lastRenderedPageBreak/>
        <w:t>- формирование умений, навыков социального общения людей;</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расширение круга общения, выход обучающегося за пределы семьи и образовательной организации;</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xml:space="preserve">- развитие навыков осуществления сотрудничества с педагогами, сверстниками, </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xml:space="preserve">- родителями, старшими детьми в решении общих проблем; </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xml:space="preserve">- укрепление доверия к другим людям; </w:t>
      </w:r>
    </w:p>
    <w:p w:rsidR="006451AA" w:rsidRPr="00652CE0" w:rsidRDefault="006451AA" w:rsidP="006451AA">
      <w:pPr>
        <w:ind w:firstLine="708"/>
        <w:jc w:val="both"/>
        <w:rPr>
          <w:rFonts w:ascii="Times New Roman" w:hAnsi="Times New Roman"/>
          <w:sz w:val="24"/>
        </w:rPr>
      </w:pPr>
      <w:r w:rsidRPr="00652CE0">
        <w:rPr>
          <w:rFonts w:ascii="Times New Roman" w:hAnsi="Times New Roman"/>
          <w:sz w:val="24"/>
        </w:rPr>
        <w:t>- развитие доброжелательности и эмоциональной отзывчивости, понимания других людей и сопереживания им.</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Для реализации внеурочной деятельности на ступени начального общего образования отводится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  Эти часы распределены по 6 направлениям образовательно-воспитательной деятельности:</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коррекционно-развивающее;</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спортивно-оздоровительное; </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общеинтеллектуальное;</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общекультурное;</w:t>
      </w:r>
    </w:p>
    <w:p w:rsidR="006451AA" w:rsidRPr="00652CE0" w:rsidRDefault="006451AA" w:rsidP="006451AA">
      <w:pPr>
        <w:jc w:val="both"/>
        <w:rPr>
          <w:rFonts w:ascii="Times New Roman" w:eastAsia="Times New Roman" w:hAnsi="Times New Roman" w:cs="Times New Roman"/>
          <w:color w:val="000000"/>
          <w:sz w:val="24"/>
          <w:lang w:eastAsia="ar-SA"/>
        </w:rPr>
      </w:pPr>
      <w:r w:rsidRPr="00652CE0">
        <w:rPr>
          <w:rFonts w:ascii="Times New Roman" w:eastAsia="Times New Roman" w:hAnsi="Times New Roman" w:cs="Times New Roman"/>
          <w:color w:val="000000"/>
          <w:sz w:val="24"/>
          <w:lang w:eastAsia="ar-SA"/>
        </w:rPr>
        <w:t>-       духовно- нравственное;</w:t>
      </w:r>
    </w:p>
    <w:p w:rsidR="006451AA" w:rsidRPr="00652CE0" w:rsidRDefault="006451AA" w:rsidP="006451AA">
      <w:pPr>
        <w:jc w:val="both"/>
        <w:rPr>
          <w:rFonts w:ascii="Times New Roman" w:eastAsia="Times New Roman" w:hAnsi="Times New Roman" w:cs="Times New Roman"/>
          <w:color w:val="000000"/>
          <w:sz w:val="24"/>
          <w:lang w:eastAsia="ar-SA"/>
        </w:rPr>
      </w:pPr>
      <w:r w:rsidRPr="00652CE0">
        <w:rPr>
          <w:rFonts w:ascii="Times New Roman" w:eastAsia="Times New Roman" w:hAnsi="Times New Roman" w:cs="Times New Roman"/>
          <w:color w:val="000000"/>
          <w:sz w:val="24"/>
          <w:lang w:eastAsia="ar-SA"/>
        </w:rPr>
        <w:t>-       социальное.</w:t>
      </w:r>
    </w:p>
    <w:p w:rsidR="006451AA" w:rsidRPr="00652CE0" w:rsidRDefault="006451AA" w:rsidP="006451AA">
      <w:pPr>
        <w:jc w:val="both"/>
        <w:rPr>
          <w:rFonts w:ascii="Times New Roman" w:eastAsia="Times New Roman" w:hAnsi="Times New Roman" w:cs="Times New Roman"/>
          <w:sz w:val="24"/>
          <w:lang w:eastAsia="ar-SA"/>
        </w:rPr>
      </w:pP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Следует учитывать, что внеурочная деятельность:</w:t>
      </w:r>
    </w:p>
    <w:p w:rsidR="006451AA" w:rsidRPr="00652CE0" w:rsidRDefault="006451AA" w:rsidP="006451AA">
      <w:pPr>
        <w:numPr>
          <w:ilvl w:val="0"/>
          <w:numId w:val="140"/>
        </w:numPr>
        <w:spacing w:before="280"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является неотъемлемой частью образовательного процесса в школе;</w:t>
      </w:r>
    </w:p>
    <w:p w:rsidR="006451AA" w:rsidRPr="00652CE0" w:rsidRDefault="006451AA" w:rsidP="006451AA">
      <w:pPr>
        <w:numPr>
          <w:ilvl w:val="0"/>
          <w:numId w:val="140"/>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6451AA" w:rsidRPr="00652CE0" w:rsidRDefault="006451AA" w:rsidP="006451AA">
      <w:pPr>
        <w:numPr>
          <w:ilvl w:val="0"/>
          <w:numId w:val="140"/>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не является дополнительным образованием обучающихся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походы и др.);</w:t>
      </w:r>
    </w:p>
    <w:p w:rsidR="006451AA" w:rsidRPr="00652CE0" w:rsidRDefault="006451AA" w:rsidP="006451AA">
      <w:pPr>
        <w:numPr>
          <w:ilvl w:val="0"/>
          <w:numId w:val="140"/>
        </w:numPr>
        <w:spacing w:after="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rsidR="006451AA" w:rsidRPr="00652CE0" w:rsidRDefault="006451AA" w:rsidP="006451AA">
      <w:pPr>
        <w:numPr>
          <w:ilvl w:val="0"/>
          <w:numId w:val="140"/>
        </w:numPr>
        <w:spacing w:after="280" w:line="240" w:lineRule="auto"/>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наполнение конкретным содержанием данного компонента находится в компетенции образовательной организации.                                                                  </w:t>
      </w:r>
    </w:p>
    <w:p w:rsidR="006451AA" w:rsidRPr="00652CE0" w:rsidRDefault="006451AA" w:rsidP="006451AA">
      <w:pPr>
        <w:ind w:left="720"/>
        <w:jc w:val="center"/>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Любая образовательная деятельность должна давать результаты. </w:t>
      </w:r>
    </w:p>
    <w:p w:rsidR="006451AA" w:rsidRPr="00652CE0" w:rsidRDefault="006451AA" w:rsidP="006451AA">
      <w:pPr>
        <w:ind w:firstLine="720"/>
        <w:rPr>
          <w:rFonts w:ascii="Times New Roman" w:eastAsia="Times New Roman" w:hAnsi="Times New Roman" w:cs="Times New Roman"/>
          <w:b/>
          <w:i/>
          <w:sz w:val="24"/>
          <w:lang w:eastAsia="ar-SA"/>
        </w:rPr>
      </w:pPr>
      <w:r w:rsidRPr="00652CE0">
        <w:rPr>
          <w:rFonts w:ascii="Times New Roman" w:eastAsia="Times New Roman" w:hAnsi="Times New Roman" w:cs="Times New Roman"/>
          <w:b/>
          <w:i/>
          <w:sz w:val="24"/>
          <w:lang w:eastAsia="ar-SA"/>
        </w:rPr>
        <w:t>Образовательные результаты внеурочной деятельности могут быть трёх уровней.</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i/>
          <w:iCs/>
          <w:sz w:val="24"/>
          <w:lang w:eastAsia="ar-SA"/>
        </w:rPr>
        <w:lastRenderedPageBreak/>
        <w:t xml:space="preserve">     Первый уровень результатов</w:t>
      </w:r>
      <w:r w:rsidRPr="00652CE0">
        <w:rPr>
          <w:rFonts w:ascii="Times New Roman" w:eastAsia="Times New Roman" w:hAnsi="Times New Roman" w:cs="Times New Roman"/>
          <w:sz w:val="24"/>
          <w:lang w:eastAsia="ar-SA"/>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i/>
          <w:iCs/>
          <w:sz w:val="24"/>
          <w:lang w:eastAsia="ar-SA"/>
        </w:rPr>
        <w:t xml:space="preserve">    Второй уровень результатов</w:t>
      </w:r>
      <w:r w:rsidRPr="00652CE0">
        <w:rPr>
          <w:rFonts w:ascii="Times New Roman" w:eastAsia="Times New Roman" w:hAnsi="Times New Roman" w:cs="Times New Roman"/>
          <w:sz w:val="24"/>
          <w:lang w:eastAsia="ar-SA"/>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i/>
          <w:iCs/>
          <w:sz w:val="24"/>
          <w:lang w:eastAsia="ar-SA"/>
        </w:rPr>
        <w:t xml:space="preserve">    Третий уровень результатов</w:t>
      </w:r>
      <w:r w:rsidRPr="00652CE0">
        <w:rPr>
          <w:rFonts w:ascii="Times New Roman" w:eastAsia="Times New Roman" w:hAnsi="Times New Roman" w:cs="Times New Roman"/>
          <w:sz w:val="24"/>
          <w:lang w:eastAsia="ar-SA"/>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Внеурочная деятельность школы во многом зависит от имеющихся кадровых и материальных возможностей, поэтому в нашей школе внеурочная деятельность учащихся 1-4 х классов строится следующим образом. Для организации внеурочной деятельности обучающихся   в работу вовлечены не только учителя начальных классов, а так же воспитатели, учителя физической культуры и ритмики, педагоги - психологи.</w:t>
      </w:r>
    </w:p>
    <w:p w:rsidR="006451AA" w:rsidRPr="00652CE0" w:rsidRDefault="006451AA" w:rsidP="006451AA">
      <w:pPr>
        <w:ind w:firstLine="709"/>
        <w:jc w:val="both"/>
        <w:rPr>
          <w:rFonts w:ascii="Times New Roman" w:eastAsia="Times New Roman" w:hAnsi="Times New Roman" w:cs="Times New Roman"/>
          <w:color w:val="000000"/>
          <w:sz w:val="24"/>
          <w:lang w:eastAsia="ar-SA"/>
        </w:rPr>
      </w:pPr>
      <w:r w:rsidRPr="00652CE0">
        <w:rPr>
          <w:rFonts w:ascii="Times New Roman" w:eastAsia="Times New Roman" w:hAnsi="Times New Roman" w:cs="Times New Roman"/>
          <w:sz w:val="24"/>
          <w:lang w:eastAsia="ar-SA"/>
        </w:rPr>
        <w:t xml:space="preserve">Запись обучающихся по выбору занятий осуществляется с учетом запросов родителей </w:t>
      </w:r>
      <w:r w:rsidRPr="00652CE0">
        <w:rPr>
          <w:rFonts w:ascii="Times New Roman" w:eastAsia="Times New Roman" w:hAnsi="Times New Roman" w:cs="Times New Roman"/>
          <w:color w:val="000000"/>
          <w:sz w:val="24"/>
          <w:lang w:eastAsia="ar-SA"/>
        </w:rPr>
        <w:t>(законных представителей) и детей.</w:t>
      </w:r>
    </w:p>
    <w:p w:rsidR="006451AA" w:rsidRPr="00652CE0" w:rsidRDefault="006451AA" w:rsidP="006451AA">
      <w:pPr>
        <w:jc w:val="both"/>
        <w:rPr>
          <w:rFonts w:ascii="Times New Roman" w:eastAsia="Times New Roman" w:hAnsi="Times New Roman" w:cs="Times New Roman"/>
          <w:sz w:val="24"/>
          <w:lang w:eastAsia="ar-SA"/>
        </w:rPr>
      </w:pPr>
      <w:r w:rsidRPr="00652CE0">
        <w:rPr>
          <w:rFonts w:ascii="Times New Roman" w:eastAsia="Times New Roman" w:hAnsi="Times New Roman" w:cs="Times New Roman"/>
          <w:sz w:val="24"/>
          <w:lang w:eastAsia="ar-SA"/>
        </w:rPr>
        <w:t xml:space="preserve">         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«самовоспитываться» в соответствии со своей шкалой ценностей.</w:t>
      </w:r>
    </w:p>
    <w:p w:rsidR="006451AA" w:rsidRDefault="006451AA" w:rsidP="006451AA">
      <w:pPr>
        <w:jc w:val="both"/>
        <w:rPr>
          <w:rFonts w:ascii="Times New Roman" w:eastAsia="Times New Roman" w:hAnsi="Times New Roman" w:cs="Times New Roman"/>
          <w:sz w:val="24"/>
        </w:rPr>
      </w:pPr>
      <w:r w:rsidRPr="00652CE0">
        <w:rPr>
          <w:rFonts w:ascii="Times New Roman" w:eastAsia="Times New Roman" w:hAnsi="Times New Roman" w:cs="Times New Roman"/>
          <w:sz w:val="24"/>
        </w:rPr>
        <w:t>Образовательная организация самостоятельно разрабатывает и утверждает план внеурочной деятельности.</w:t>
      </w:r>
    </w:p>
    <w:p w:rsidR="0080317F" w:rsidRDefault="0080317F" w:rsidP="006451AA">
      <w:pPr>
        <w:spacing w:after="0"/>
        <w:ind w:right="-259"/>
        <w:rPr>
          <w:rFonts w:ascii="Times New Roman" w:eastAsia="Times New Roman" w:hAnsi="Times New Roman" w:cs="Times New Roman"/>
          <w:b/>
          <w:bCs/>
          <w:color w:val="00000A"/>
          <w:sz w:val="24"/>
          <w:szCs w:val="24"/>
        </w:rPr>
      </w:pPr>
    </w:p>
    <w:p w:rsidR="00291A23" w:rsidRPr="0080317F" w:rsidRDefault="00291A23" w:rsidP="0080317F">
      <w:pPr>
        <w:pStyle w:val="a4"/>
        <w:numPr>
          <w:ilvl w:val="1"/>
          <w:numId w:val="74"/>
        </w:numPr>
        <w:spacing w:after="0"/>
        <w:ind w:right="-259"/>
        <w:jc w:val="center"/>
        <w:rPr>
          <w:rFonts w:ascii="Times New Roman" w:hAnsi="Times New Roman" w:cs="Times New Roman"/>
          <w:sz w:val="24"/>
          <w:szCs w:val="24"/>
        </w:rPr>
      </w:pPr>
      <w:r w:rsidRPr="0080317F">
        <w:rPr>
          <w:rFonts w:ascii="Times New Roman" w:eastAsia="Times New Roman" w:hAnsi="Times New Roman" w:cs="Times New Roman"/>
          <w:b/>
          <w:bCs/>
          <w:color w:val="00000A"/>
          <w:sz w:val="24"/>
          <w:szCs w:val="24"/>
        </w:rPr>
        <w:t>Организационный раздел</w:t>
      </w:r>
    </w:p>
    <w:p w:rsidR="00291A23" w:rsidRPr="0080317F" w:rsidRDefault="00291A23" w:rsidP="0080317F">
      <w:pPr>
        <w:spacing w:after="0"/>
        <w:jc w:val="both"/>
        <w:rPr>
          <w:rFonts w:ascii="Times New Roman" w:hAnsi="Times New Roman" w:cs="Times New Roman"/>
          <w:sz w:val="24"/>
          <w:szCs w:val="24"/>
        </w:rPr>
      </w:pPr>
    </w:p>
    <w:p w:rsidR="00291A23" w:rsidRPr="0080317F" w:rsidRDefault="0080317F" w:rsidP="0080317F">
      <w:pPr>
        <w:spacing w:after="0"/>
        <w:ind w:right="-259"/>
        <w:jc w:val="both"/>
        <w:rPr>
          <w:rFonts w:ascii="Times New Roman" w:hAnsi="Times New Roman" w:cs="Times New Roman"/>
          <w:sz w:val="24"/>
          <w:szCs w:val="24"/>
        </w:rPr>
      </w:pPr>
      <w:r>
        <w:rPr>
          <w:rFonts w:ascii="Times New Roman" w:eastAsia="Times New Roman" w:hAnsi="Times New Roman" w:cs="Times New Roman"/>
          <w:b/>
          <w:bCs/>
          <w:sz w:val="24"/>
          <w:szCs w:val="24"/>
        </w:rPr>
        <w:t>3.1</w:t>
      </w:r>
      <w:r w:rsidR="00291A23" w:rsidRPr="0080317F">
        <w:rPr>
          <w:rFonts w:ascii="Times New Roman" w:eastAsia="Times New Roman" w:hAnsi="Times New Roman" w:cs="Times New Roman"/>
          <w:b/>
          <w:bCs/>
          <w:sz w:val="24"/>
          <w:szCs w:val="24"/>
        </w:rPr>
        <w:t xml:space="preserve"> Учебный план</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Обязательные предметные области учебного плана и учебные предметы соответствуют ФГОС НОО.</w:t>
      </w:r>
    </w:p>
    <w:p w:rsidR="003C15C6" w:rsidRPr="0080317F" w:rsidRDefault="00EB63CB" w:rsidP="0080317F">
      <w:pPr>
        <w:tabs>
          <w:tab w:val="left" w:pos="1284"/>
        </w:tabs>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В </w:t>
      </w:r>
      <w:r w:rsidR="00291A23" w:rsidRPr="0080317F">
        <w:rPr>
          <w:rFonts w:ascii="Times New Roman" w:eastAsia="Times New Roman" w:hAnsi="Times New Roman" w:cs="Times New Roman"/>
          <w:sz w:val="24"/>
          <w:szCs w:val="24"/>
        </w:rPr>
        <w:t xml:space="preserve">соответствии с ФГОС НОО обучающихся с ОВЗ на коррекционную работу отводится не менее 5 часов в неделю на одного обучающегося в зависимости от его </w:t>
      </w:r>
      <w:r w:rsidR="00291A23" w:rsidRPr="0080317F">
        <w:rPr>
          <w:rFonts w:ascii="Times New Roman" w:eastAsia="Times New Roman" w:hAnsi="Times New Roman" w:cs="Times New Roman"/>
          <w:sz w:val="24"/>
          <w:szCs w:val="24"/>
        </w:rPr>
        <w:lastRenderedPageBreak/>
        <w:t>потребностей.</w:t>
      </w:r>
      <w:r w:rsidR="003C15C6" w:rsidRPr="0080317F">
        <w:rPr>
          <w:rFonts w:ascii="Times New Roman" w:hAnsi="Times New Roman" w:cs="Times New Roman"/>
          <w:sz w:val="24"/>
          <w:szCs w:val="24"/>
        </w:rPr>
        <w:t>Обязательные предметные области учебного плана и учебные предметы соответствуют ФГОС НОО.</w:t>
      </w:r>
    </w:p>
    <w:p w:rsidR="00370A53" w:rsidRPr="0080317F" w:rsidRDefault="00370A53" w:rsidP="0080317F">
      <w:pPr>
        <w:pStyle w:val="1"/>
        <w:spacing w:line="276" w:lineRule="auto"/>
        <w:jc w:val="center"/>
        <w:rPr>
          <w:szCs w:val="24"/>
        </w:rPr>
      </w:pPr>
      <w:r w:rsidRPr="0080317F">
        <w:rPr>
          <w:szCs w:val="24"/>
        </w:rPr>
        <w:t xml:space="preserve">Учебный план (недельный) 1-х классов </w:t>
      </w:r>
    </w:p>
    <w:p w:rsidR="00370A53" w:rsidRPr="0080317F" w:rsidRDefault="00370A53" w:rsidP="0080317F">
      <w:pPr>
        <w:jc w:val="center"/>
        <w:rPr>
          <w:rFonts w:ascii="Times New Roman" w:hAnsi="Times New Roman" w:cs="Times New Roman"/>
          <w:b/>
          <w:sz w:val="24"/>
          <w:szCs w:val="24"/>
        </w:rPr>
      </w:pPr>
      <w:r w:rsidRPr="0080317F">
        <w:rPr>
          <w:rFonts w:ascii="Times New Roman" w:hAnsi="Times New Roman" w:cs="Times New Roman"/>
          <w:b/>
          <w:sz w:val="24"/>
          <w:szCs w:val="24"/>
        </w:rPr>
        <w:t>муниципального автономного общеобразовательного учреждения</w:t>
      </w:r>
    </w:p>
    <w:p w:rsidR="00370A53" w:rsidRPr="0080317F" w:rsidRDefault="002B1F5F" w:rsidP="002B1F5F">
      <w:pPr>
        <w:jc w:val="center"/>
        <w:rPr>
          <w:rFonts w:ascii="Times New Roman" w:hAnsi="Times New Roman" w:cs="Times New Roman"/>
          <w:b/>
          <w:sz w:val="24"/>
          <w:szCs w:val="24"/>
        </w:rPr>
      </w:pPr>
      <w:r>
        <w:rPr>
          <w:rFonts w:ascii="Times New Roman" w:eastAsia="Times New Roman" w:hAnsi="Times New Roman" w:cs="Times New Roman"/>
          <w:sz w:val="24"/>
          <w:lang w:eastAsia="ar-SA"/>
        </w:rPr>
        <w:t>«Гимназия №6</w:t>
      </w:r>
      <w:r w:rsidR="0080317F">
        <w:rPr>
          <w:rFonts w:ascii="Times New Roman" w:hAnsi="Times New Roman" w:cs="Times New Roman"/>
          <w:b/>
          <w:sz w:val="24"/>
          <w:szCs w:val="24"/>
        </w:rPr>
        <w:t>»</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3402"/>
        <w:gridCol w:w="2693"/>
      </w:tblGrid>
      <w:tr w:rsidR="000D2A6C" w:rsidRPr="00370A53" w:rsidTr="000D2A6C">
        <w:tc>
          <w:tcPr>
            <w:tcW w:w="3545" w:type="dxa"/>
          </w:tcPr>
          <w:p w:rsidR="000D2A6C" w:rsidRPr="00370A53" w:rsidRDefault="000D2A6C" w:rsidP="008E423C">
            <w:pPr>
              <w:jc w:val="center"/>
              <w:rPr>
                <w:rFonts w:ascii="Times New Roman" w:hAnsi="Times New Roman" w:cs="Times New Roman"/>
                <w:b/>
                <w:sz w:val="24"/>
                <w:szCs w:val="24"/>
              </w:rPr>
            </w:pPr>
            <w:r w:rsidRPr="00370A53">
              <w:rPr>
                <w:rFonts w:ascii="Times New Roman" w:hAnsi="Times New Roman" w:cs="Times New Roman"/>
                <w:b/>
                <w:sz w:val="24"/>
                <w:szCs w:val="24"/>
              </w:rPr>
              <w:t>Предметные области</w:t>
            </w:r>
          </w:p>
        </w:tc>
        <w:tc>
          <w:tcPr>
            <w:tcW w:w="3402" w:type="dxa"/>
          </w:tcPr>
          <w:p w:rsidR="000D2A6C" w:rsidRPr="00370A53" w:rsidRDefault="000D2A6C" w:rsidP="008E423C">
            <w:pPr>
              <w:jc w:val="center"/>
              <w:rPr>
                <w:rFonts w:ascii="Times New Roman" w:hAnsi="Times New Roman" w:cs="Times New Roman"/>
                <w:b/>
                <w:sz w:val="24"/>
                <w:szCs w:val="24"/>
              </w:rPr>
            </w:pPr>
            <w:r w:rsidRPr="00370A53">
              <w:rPr>
                <w:rFonts w:ascii="Times New Roman" w:hAnsi="Times New Roman" w:cs="Times New Roman"/>
                <w:b/>
                <w:sz w:val="24"/>
                <w:szCs w:val="24"/>
              </w:rPr>
              <w:t>Учебные предметы</w:t>
            </w:r>
          </w:p>
        </w:tc>
        <w:tc>
          <w:tcPr>
            <w:tcW w:w="2693" w:type="dxa"/>
          </w:tcPr>
          <w:p w:rsidR="000D2A6C" w:rsidRPr="000D2A6C" w:rsidRDefault="000D2A6C" w:rsidP="008E423C">
            <w:pPr>
              <w:jc w:val="center"/>
              <w:rPr>
                <w:rFonts w:ascii="Times New Roman" w:hAnsi="Times New Roman" w:cs="Times New Roman"/>
                <w:b/>
                <w:sz w:val="24"/>
                <w:szCs w:val="24"/>
              </w:rPr>
            </w:pPr>
            <w:r w:rsidRPr="000D2A6C">
              <w:rPr>
                <w:rFonts w:ascii="Times New Roman" w:hAnsi="Times New Roman" w:cs="Times New Roman"/>
                <w:b/>
                <w:sz w:val="24"/>
                <w:szCs w:val="24"/>
              </w:rPr>
              <w:t>Количество часов в неделю</w:t>
            </w:r>
          </w:p>
        </w:tc>
      </w:tr>
      <w:tr w:rsidR="000D2A6C" w:rsidRPr="00370A53" w:rsidTr="000D2A6C">
        <w:tc>
          <w:tcPr>
            <w:tcW w:w="6947" w:type="dxa"/>
            <w:gridSpan w:val="2"/>
          </w:tcPr>
          <w:p w:rsidR="000D2A6C" w:rsidRPr="00370A53" w:rsidRDefault="000D2A6C" w:rsidP="008E423C">
            <w:pPr>
              <w:jc w:val="center"/>
              <w:rPr>
                <w:rFonts w:ascii="Times New Roman" w:hAnsi="Times New Roman" w:cs="Times New Roman"/>
                <w:sz w:val="24"/>
                <w:szCs w:val="24"/>
              </w:rPr>
            </w:pPr>
            <w:r w:rsidRPr="00370A53">
              <w:rPr>
                <w:rFonts w:ascii="Times New Roman" w:hAnsi="Times New Roman" w:cs="Times New Roman"/>
                <w:sz w:val="24"/>
                <w:szCs w:val="24"/>
              </w:rPr>
              <w:t>Обязательная часть</w:t>
            </w:r>
          </w:p>
        </w:tc>
        <w:tc>
          <w:tcPr>
            <w:tcW w:w="2693" w:type="dxa"/>
          </w:tcPr>
          <w:p w:rsidR="000D2A6C" w:rsidRPr="00370A53" w:rsidRDefault="000D2A6C" w:rsidP="006451AA">
            <w:pPr>
              <w:jc w:val="center"/>
              <w:rPr>
                <w:rFonts w:ascii="Times New Roman" w:hAnsi="Times New Roman" w:cs="Times New Roman"/>
                <w:b/>
                <w:sz w:val="24"/>
                <w:szCs w:val="24"/>
              </w:rPr>
            </w:pPr>
            <w:r w:rsidRPr="00370A53">
              <w:rPr>
                <w:rFonts w:ascii="Times New Roman" w:hAnsi="Times New Roman" w:cs="Times New Roman"/>
                <w:b/>
                <w:sz w:val="24"/>
                <w:szCs w:val="24"/>
              </w:rPr>
              <w:t xml:space="preserve">1 </w:t>
            </w:r>
            <w:r w:rsidR="006451AA">
              <w:rPr>
                <w:rFonts w:ascii="Times New Roman" w:hAnsi="Times New Roman" w:cs="Times New Roman"/>
                <w:b/>
                <w:sz w:val="24"/>
                <w:szCs w:val="24"/>
              </w:rPr>
              <w:t>класс</w:t>
            </w:r>
          </w:p>
        </w:tc>
      </w:tr>
      <w:tr w:rsidR="000D2A6C" w:rsidRPr="00370A53" w:rsidTr="000D2A6C">
        <w:tc>
          <w:tcPr>
            <w:tcW w:w="3545" w:type="dxa"/>
            <w:vMerge w:val="restart"/>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 xml:space="preserve">1.  Филология </w:t>
            </w: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Русский язык</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5</w:t>
            </w:r>
          </w:p>
        </w:tc>
      </w:tr>
      <w:tr w:rsidR="000D2A6C" w:rsidRPr="00370A53" w:rsidTr="000D2A6C">
        <w:tc>
          <w:tcPr>
            <w:tcW w:w="3545" w:type="dxa"/>
            <w:vMerge/>
          </w:tcPr>
          <w:p w:rsidR="000D2A6C" w:rsidRPr="00370A53" w:rsidRDefault="000D2A6C" w:rsidP="008E423C">
            <w:pPr>
              <w:rPr>
                <w:rFonts w:ascii="Times New Roman" w:hAnsi="Times New Roman" w:cs="Times New Roman"/>
                <w:sz w:val="24"/>
                <w:szCs w:val="24"/>
              </w:rPr>
            </w:pP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Литературное чтение</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4</w:t>
            </w:r>
          </w:p>
        </w:tc>
      </w:tr>
      <w:tr w:rsidR="000D2A6C" w:rsidRPr="00370A53" w:rsidTr="000D2A6C">
        <w:tc>
          <w:tcPr>
            <w:tcW w:w="3545"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2.  Математика и информатика</w:t>
            </w: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 xml:space="preserve">Математика </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4</w:t>
            </w:r>
          </w:p>
        </w:tc>
      </w:tr>
      <w:tr w:rsidR="000D2A6C" w:rsidRPr="00370A53" w:rsidTr="000D2A6C">
        <w:tc>
          <w:tcPr>
            <w:tcW w:w="3545"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3.  Обществознание и естествознание</w:t>
            </w: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Окружающий мир</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2</w:t>
            </w:r>
          </w:p>
        </w:tc>
      </w:tr>
      <w:tr w:rsidR="000D2A6C" w:rsidRPr="00370A53" w:rsidTr="000D2A6C">
        <w:tc>
          <w:tcPr>
            <w:tcW w:w="3545"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4. Основы религиозных культур и светской этики</w:t>
            </w: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Основы религиозных культур и светской этики</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w:t>
            </w:r>
          </w:p>
        </w:tc>
      </w:tr>
      <w:tr w:rsidR="000D2A6C" w:rsidRPr="00370A53" w:rsidTr="000D2A6C">
        <w:tc>
          <w:tcPr>
            <w:tcW w:w="3545" w:type="dxa"/>
            <w:vMerge w:val="restart"/>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5. Искусство</w:t>
            </w: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 xml:space="preserve">Музыка </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1</w:t>
            </w:r>
          </w:p>
        </w:tc>
      </w:tr>
      <w:tr w:rsidR="000D2A6C" w:rsidRPr="00370A53" w:rsidTr="000D2A6C">
        <w:tc>
          <w:tcPr>
            <w:tcW w:w="3545" w:type="dxa"/>
            <w:vMerge/>
          </w:tcPr>
          <w:p w:rsidR="000D2A6C" w:rsidRPr="00370A53" w:rsidRDefault="000D2A6C" w:rsidP="008E423C">
            <w:pPr>
              <w:rPr>
                <w:rFonts w:ascii="Times New Roman" w:hAnsi="Times New Roman" w:cs="Times New Roman"/>
                <w:sz w:val="24"/>
                <w:szCs w:val="24"/>
              </w:rPr>
            </w:pP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Изобразительное искусство</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1</w:t>
            </w:r>
          </w:p>
        </w:tc>
      </w:tr>
      <w:tr w:rsidR="000D2A6C" w:rsidRPr="00370A53" w:rsidTr="000D2A6C">
        <w:tc>
          <w:tcPr>
            <w:tcW w:w="3545"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6. Технология</w:t>
            </w: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 xml:space="preserve">Технология </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1</w:t>
            </w:r>
          </w:p>
        </w:tc>
      </w:tr>
      <w:tr w:rsidR="000D2A6C" w:rsidRPr="00370A53" w:rsidTr="000D2A6C">
        <w:tc>
          <w:tcPr>
            <w:tcW w:w="3545"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7. Физическая культура</w:t>
            </w:r>
          </w:p>
        </w:tc>
        <w:tc>
          <w:tcPr>
            <w:tcW w:w="3402" w:type="dxa"/>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Физическая культура</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3</w:t>
            </w:r>
          </w:p>
        </w:tc>
      </w:tr>
      <w:tr w:rsidR="000D2A6C" w:rsidRPr="00370A53" w:rsidTr="000D2A6C">
        <w:tc>
          <w:tcPr>
            <w:tcW w:w="6947" w:type="dxa"/>
            <w:gridSpan w:val="2"/>
          </w:tcPr>
          <w:p w:rsidR="000D2A6C" w:rsidRPr="00370A53" w:rsidRDefault="000D2A6C" w:rsidP="008E423C">
            <w:pPr>
              <w:rPr>
                <w:rFonts w:ascii="Times New Roman" w:hAnsi="Times New Roman" w:cs="Times New Roman"/>
                <w:sz w:val="24"/>
                <w:szCs w:val="24"/>
              </w:rPr>
            </w:pPr>
            <w:r w:rsidRPr="00370A53">
              <w:rPr>
                <w:rFonts w:ascii="Times New Roman" w:hAnsi="Times New Roman" w:cs="Times New Roman"/>
                <w:sz w:val="24"/>
                <w:szCs w:val="24"/>
              </w:rPr>
              <w:t xml:space="preserve">Итого </w:t>
            </w:r>
          </w:p>
        </w:tc>
        <w:tc>
          <w:tcPr>
            <w:tcW w:w="2693" w:type="dxa"/>
          </w:tcPr>
          <w:p w:rsidR="000D2A6C" w:rsidRPr="00370A53" w:rsidRDefault="000D2A6C" w:rsidP="006451AA">
            <w:pPr>
              <w:ind w:left="34"/>
              <w:jc w:val="center"/>
              <w:rPr>
                <w:rFonts w:ascii="Times New Roman" w:hAnsi="Times New Roman" w:cs="Times New Roman"/>
                <w:b/>
                <w:sz w:val="24"/>
                <w:szCs w:val="24"/>
              </w:rPr>
            </w:pPr>
            <w:r w:rsidRPr="00370A53">
              <w:rPr>
                <w:rFonts w:ascii="Times New Roman" w:hAnsi="Times New Roman" w:cs="Times New Roman"/>
                <w:b/>
                <w:sz w:val="24"/>
                <w:szCs w:val="24"/>
              </w:rPr>
              <w:t>21</w:t>
            </w:r>
          </w:p>
        </w:tc>
      </w:tr>
      <w:tr w:rsidR="000D2A6C" w:rsidRPr="00370A53" w:rsidTr="000D2A6C">
        <w:tc>
          <w:tcPr>
            <w:tcW w:w="6947" w:type="dxa"/>
            <w:gridSpan w:val="2"/>
          </w:tcPr>
          <w:p w:rsidR="000D2A6C" w:rsidRPr="00370A53" w:rsidRDefault="000D2A6C" w:rsidP="000D2A6C">
            <w:pPr>
              <w:rPr>
                <w:rFonts w:ascii="Times New Roman" w:hAnsi="Times New Roman" w:cs="Times New Roman"/>
                <w:sz w:val="24"/>
                <w:szCs w:val="24"/>
              </w:rPr>
            </w:pPr>
            <w:r w:rsidRPr="00370A53">
              <w:rPr>
                <w:rFonts w:ascii="Times New Roman" w:hAnsi="Times New Roman" w:cs="Times New Roman"/>
                <w:sz w:val="24"/>
                <w:szCs w:val="24"/>
              </w:rPr>
              <w:t>Часть, формируемая участниками образовательного процесса</w:t>
            </w:r>
          </w:p>
        </w:tc>
        <w:tc>
          <w:tcPr>
            <w:tcW w:w="2693" w:type="dxa"/>
          </w:tcPr>
          <w:p w:rsidR="000D2A6C" w:rsidRPr="00370A53" w:rsidRDefault="000D2A6C" w:rsidP="006451AA">
            <w:pPr>
              <w:ind w:left="34"/>
              <w:jc w:val="center"/>
              <w:rPr>
                <w:rFonts w:ascii="Times New Roman" w:hAnsi="Times New Roman" w:cs="Times New Roman"/>
                <w:sz w:val="24"/>
                <w:szCs w:val="24"/>
              </w:rPr>
            </w:pPr>
            <w:r w:rsidRPr="00370A53">
              <w:rPr>
                <w:rFonts w:ascii="Times New Roman" w:hAnsi="Times New Roman" w:cs="Times New Roman"/>
                <w:sz w:val="24"/>
                <w:szCs w:val="24"/>
              </w:rPr>
              <w:t>-</w:t>
            </w:r>
          </w:p>
        </w:tc>
      </w:tr>
      <w:tr w:rsidR="000D2A6C" w:rsidRPr="00370A53" w:rsidTr="000D2A6C">
        <w:tc>
          <w:tcPr>
            <w:tcW w:w="6947" w:type="dxa"/>
            <w:gridSpan w:val="2"/>
          </w:tcPr>
          <w:p w:rsidR="000D2A6C" w:rsidRPr="000D2A6C" w:rsidRDefault="000D2A6C" w:rsidP="008E423C">
            <w:pPr>
              <w:pStyle w:val="a6"/>
              <w:rPr>
                <w:b/>
                <w:i/>
                <w:sz w:val="24"/>
                <w:szCs w:val="24"/>
              </w:rPr>
            </w:pPr>
            <w:r w:rsidRPr="000D2A6C">
              <w:rPr>
                <w:rFonts w:eastAsia="Arial Unicode MS"/>
                <w:b/>
                <w:color w:val="00000A"/>
                <w:kern w:val="1"/>
                <w:sz w:val="24"/>
                <w:szCs w:val="24"/>
              </w:rPr>
              <w:t>Внеурочная деятельность</w:t>
            </w:r>
          </w:p>
        </w:tc>
        <w:tc>
          <w:tcPr>
            <w:tcW w:w="2693" w:type="dxa"/>
          </w:tcPr>
          <w:p w:rsidR="000D2A6C" w:rsidRPr="000D2A6C" w:rsidRDefault="000D2A6C" w:rsidP="006451AA">
            <w:pPr>
              <w:pStyle w:val="a6"/>
              <w:ind w:left="34"/>
              <w:jc w:val="center"/>
              <w:rPr>
                <w:b/>
                <w:sz w:val="24"/>
                <w:szCs w:val="24"/>
              </w:rPr>
            </w:pPr>
            <w:r w:rsidRPr="000D2A6C">
              <w:rPr>
                <w:b/>
                <w:sz w:val="24"/>
                <w:szCs w:val="24"/>
              </w:rPr>
              <w:t>10</w:t>
            </w:r>
          </w:p>
        </w:tc>
      </w:tr>
      <w:tr w:rsidR="000D2A6C" w:rsidRPr="00370A53" w:rsidTr="000D2A6C">
        <w:tc>
          <w:tcPr>
            <w:tcW w:w="6947" w:type="dxa"/>
            <w:gridSpan w:val="2"/>
          </w:tcPr>
          <w:p w:rsidR="000D2A6C" w:rsidRPr="000D2A6C" w:rsidRDefault="000D2A6C" w:rsidP="008E423C">
            <w:pPr>
              <w:pStyle w:val="a6"/>
              <w:rPr>
                <w:b/>
                <w:i/>
                <w:sz w:val="24"/>
                <w:szCs w:val="24"/>
              </w:rPr>
            </w:pPr>
            <w:r w:rsidRPr="000D2A6C">
              <w:rPr>
                <w:b/>
                <w:i/>
                <w:sz w:val="24"/>
                <w:szCs w:val="24"/>
              </w:rPr>
              <w:t>Коррекционно-развивающие занятия</w:t>
            </w:r>
          </w:p>
        </w:tc>
        <w:tc>
          <w:tcPr>
            <w:tcW w:w="2693" w:type="dxa"/>
          </w:tcPr>
          <w:p w:rsidR="000D2A6C" w:rsidRPr="000D2A6C" w:rsidRDefault="000D2A6C" w:rsidP="006451AA">
            <w:pPr>
              <w:pStyle w:val="a6"/>
              <w:ind w:left="34"/>
              <w:jc w:val="center"/>
              <w:rPr>
                <w:b/>
                <w:sz w:val="24"/>
                <w:szCs w:val="24"/>
              </w:rPr>
            </w:pPr>
            <w:r w:rsidRPr="000D2A6C">
              <w:rPr>
                <w:b/>
                <w:sz w:val="24"/>
                <w:szCs w:val="24"/>
              </w:rPr>
              <w:t>5</w:t>
            </w:r>
          </w:p>
        </w:tc>
      </w:tr>
      <w:tr w:rsidR="000D2A6C" w:rsidRPr="00370A53" w:rsidTr="000D2A6C">
        <w:tc>
          <w:tcPr>
            <w:tcW w:w="6947" w:type="dxa"/>
            <w:gridSpan w:val="2"/>
          </w:tcPr>
          <w:p w:rsidR="000D2A6C" w:rsidRPr="000D2A6C" w:rsidRDefault="000D2A6C" w:rsidP="008E423C">
            <w:pPr>
              <w:pStyle w:val="a6"/>
              <w:rPr>
                <w:sz w:val="24"/>
                <w:szCs w:val="24"/>
              </w:rPr>
            </w:pPr>
            <w:r w:rsidRPr="000D2A6C">
              <w:rPr>
                <w:sz w:val="24"/>
                <w:szCs w:val="24"/>
              </w:rPr>
              <w:t>Развитие речи, письма и чтение</w:t>
            </w:r>
          </w:p>
        </w:tc>
        <w:tc>
          <w:tcPr>
            <w:tcW w:w="2693" w:type="dxa"/>
          </w:tcPr>
          <w:p w:rsidR="000D2A6C" w:rsidRPr="000D2A6C" w:rsidRDefault="000D2A6C" w:rsidP="006451AA">
            <w:pPr>
              <w:pStyle w:val="a6"/>
              <w:ind w:left="34"/>
              <w:jc w:val="center"/>
              <w:rPr>
                <w:sz w:val="24"/>
                <w:szCs w:val="24"/>
              </w:rPr>
            </w:pPr>
            <w:r w:rsidRPr="000D2A6C">
              <w:rPr>
                <w:sz w:val="24"/>
                <w:szCs w:val="24"/>
              </w:rPr>
              <w:t>1,5</w:t>
            </w:r>
          </w:p>
        </w:tc>
      </w:tr>
      <w:tr w:rsidR="000D2A6C" w:rsidRPr="00370A53" w:rsidTr="000D2A6C">
        <w:tc>
          <w:tcPr>
            <w:tcW w:w="6947" w:type="dxa"/>
            <w:gridSpan w:val="2"/>
          </w:tcPr>
          <w:p w:rsidR="000D2A6C" w:rsidRPr="000D2A6C" w:rsidRDefault="000D2A6C" w:rsidP="008E423C">
            <w:pPr>
              <w:pStyle w:val="a6"/>
              <w:rPr>
                <w:sz w:val="24"/>
                <w:szCs w:val="24"/>
              </w:rPr>
            </w:pPr>
            <w:r w:rsidRPr="000D2A6C">
              <w:rPr>
                <w:sz w:val="24"/>
                <w:szCs w:val="24"/>
              </w:rPr>
              <w:t>Психокоррекционный курс</w:t>
            </w:r>
          </w:p>
        </w:tc>
        <w:tc>
          <w:tcPr>
            <w:tcW w:w="2693" w:type="dxa"/>
          </w:tcPr>
          <w:p w:rsidR="000D2A6C" w:rsidRPr="000D2A6C" w:rsidRDefault="000D2A6C" w:rsidP="006451AA">
            <w:pPr>
              <w:pStyle w:val="a6"/>
              <w:ind w:left="34"/>
              <w:jc w:val="center"/>
              <w:rPr>
                <w:sz w:val="24"/>
                <w:szCs w:val="24"/>
              </w:rPr>
            </w:pPr>
            <w:r w:rsidRPr="000D2A6C">
              <w:rPr>
                <w:sz w:val="24"/>
                <w:szCs w:val="24"/>
              </w:rPr>
              <w:t>3</w:t>
            </w:r>
          </w:p>
        </w:tc>
      </w:tr>
      <w:tr w:rsidR="000D2A6C" w:rsidRPr="00370A53" w:rsidTr="000D2A6C">
        <w:tc>
          <w:tcPr>
            <w:tcW w:w="6947" w:type="dxa"/>
            <w:gridSpan w:val="2"/>
          </w:tcPr>
          <w:p w:rsidR="000D2A6C" w:rsidRPr="000D2A6C" w:rsidRDefault="000D2A6C" w:rsidP="008E423C">
            <w:pPr>
              <w:pStyle w:val="a6"/>
              <w:rPr>
                <w:sz w:val="24"/>
                <w:szCs w:val="24"/>
              </w:rPr>
            </w:pPr>
            <w:r w:rsidRPr="000D2A6C">
              <w:rPr>
                <w:sz w:val="24"/>
                <w:szCs w:val="24"/>
              </w:rPr>
              <w:t>Предметно-практические действия</w:t>
            </w:r>
          </w:p>
        </w:tc>
        <w:tc>
          <w:tcPr>
            <w:tcW w:w="2693" w:type="dxa"/>
          </w:tcPr>
          <w:p w:rsidR="000D2A6C" w:rsidRPr="000D2A6C" w:rsidRDefault="000D2A6C" w:rsidP="006451AA">
            <w:pPr>
              <w:pStyle w:val="a6"/>
              <w:ind w:left="34"/>
              <w:jc w:val="center"/>
              <w:rPr>
                <w:sz w:val="24"/>
                <w:szCs w:val="24"/>
              </w:rPr>
            </w:pPr>
            <w:r w:rsidRPr="000D2A6C">
              <w:rPr>
                <w:sz w:val="24"/>
                <w:szCs w:val="24"/>
              </w:rPr>
              <w:t>0,5</w:t>
            </w:r>
          </w:p>
        </w:tc>
      </w:tr>
      <w:tr w:rsidR="000D2A6C" w:rsidRPr="00370A53" w:rsidTr="000D2A6C">
        <w:tc>
          <w:tcPr>
            <w:tcW w:w="6947" w:type="dxa"/>
            <w:gridSpan w:val="2"/>
          </w:tcPr>
          <w:p w:rsidR="000D2A6C" w:rsidRPr="000D2A6C" w:rsidRDefault="000D2A6C" w:rsidP="008E423C">
            <w:pPr>
              <w:pStyle w:val="a6"/>
              <w:rPr>
                <w:sz w:val="24"/>
                <w:szCs w:val="24"/>
              </w:rPr>
            </w:pPr>
            <w:r w:rsidRPr="000D2A6C">
              <w:rPr>
                <w:b/>
                <w:i/>
                <w:sz w:val="24"/>
                <w:szCs w:val="24"/>
              </w:rPr>
              <w:t>Направления внеурочной деятельности</w:t>
            </w:r>
          </w:p>
        </w:tc>
        <w:tc>
          <w:tcPr>
            <w:tcW w:w="2693" w:type="dxa"/>
          </w:tcPr>
          <w:p w:rsidR="000D2A6C" w:rsidRPr="000D2A6C" w:rsidRDefault="000D2A6C" w:rsidP="006451AA">
            <w:pPr>
              <w:pStyle w:val="a6"/>
              <w:ind w:left="34"/>
              <w:jc w:val="center"/>
              <w:rPr>
                <w:b/>
                <w:sz w:val="24"/>
                <w:szCs w:val="24"/>
              </w:rPr>
            </w:pPr>
            <w:r w:rsidRPr="000D2A6C">
              <w:rPr>
                <w:b/>
                <w:sz w:val="24"/>
                <w:szCs w:val="24"/>
              </w:rPr>
              <w:t>5</w:t>
            </w:r>
          </w:p>
        </w:tc>
      </w:tr>
      <w:tr w:rsidR="000D2A6C" w:rsidRPr="00370A53" w:rsidTr="000D2A6C">
        <w:tc>
          <w:tcPr>
            <w:tcW w:w="6947" w:type="dxa"/>
            <w:gridSpan w:val="2"/>
          </w:tcPr>
          <w:p w:rsidR="000D2A6C" w:rsidRPr="00370A53" w:rsidRDefault="000D2A6C" w:rsidP="008E423C">
            <w:pPr>
              <w:rPr>
                <w:rFonts w:ascii="Times New Roman" w:hAnsi="Times New Roman" w:cs="Times New Roman"/>
                <w:b/>
                <w:sz w:val="24"/>
                <w:szCs w:val="24"/>
              </w:rPr>
            </w:pPr>
            <w:r w:rsidRPr="00370A53">
              <w:rPr>
                <w:rFonts w:ascii="Times New Roman" w:hAnsi="Times New Roman" w:cs="Times New Roman"/>
                <w:b/>
                <w:sz w:val="24"/>
                <w:szCs w:val="24"/>
              </w:rPr>
              <w:t>Максимально допустимая недельная нагрузка</w:t>
            </w:r>
          </w:p>
        </w:tc>
        <w:tc>
          <w:tcPr>
            <w:tcW w:w="2693" w:type="dxa"/>
          </w:tcPr>
          <w:p w:rsidR="000D2A6C" w:rsidRPr="00370A53" w:rsidRDefault="000D2A6C" w:rsidP="006451AA">
            <w:pPr>
              <w:ind w:left="34"/>
              <w:jc w:val="center"/>
              <w:rPr>
                <w:rFonts w:ascii="Times New Roman" w:hAnsi="Times New Roman" w:cs="Times New Roman"/>
                <w:b/>
                <w:sz w:val="24"/>
                <w:szCs w:val="24"/>
              </w:rPr>
            </w:pPr>
            <w:r w:rsidRPr="00370A53">
              <w:rPr>
                <w:rFonts w:ascii="Times New Roman" w:hAnsi="Times New Roman" w:cs="Times New Roman"/>
                <w:b/>
                <w:sz w:val="24"/>
                <w:szCs w:val="24"/>
              </w:rPr>
              <w:t>21</w:t>
            </w:r>
          </w:p>
        </w:tc>
      </w:tr>
    </w:tbl>
    <w:p w:rsidR="00370A53" w:rsidRDefault="00370A53" w:rsidP="003C15C6">
      <w:pPr>
        <w:tabs>
          <w:tab w:val="left" w:pos="1284"/>
        </w:tabs>
        <w:spacing w:after="0" w:line="360" w:lineRule="auto"/>
        <w:jc w:val="both"/>
        <w:rPr>
          <w:rFonts w:ascii="Times New Roman" w:hAnsi="Times New Roman" w:cs="Times New Roman"/>
          <w:sz w:val="28"/>
          <w:szCs w:val="28"/>
        </w:rPr>
      </w:pPr>
    </w:p>
    <w:p w:rsidR="00370A53" w:rsidRPr="003F251A" w:rsidRDefault="00370A53" w:rsidP="00370A53">
      <w:pPr>
        <w:pStyle w:val="1"/>
        <w:jc w:val="center"/>
        <w:rPr>
          <w:szCs w:val="24"/>
        </w:rPr>
      </w:pPr>
      <w:r w:rsidRPr="003F251A">
        <w:rPr>
          <w:szCs w:val="24"/>
        </w:rPr>
        <w:t xml:space="preserve">Учебный план (недельный) </w:t>
      </w:r>
      <w:r w:rsidR="000D2A6C" w:rsidRPr="003F251A">
        <w:rPr>
          <w:szCs w:val="24"/>
        </w:rPr>
        <w:t>2-3</w:t>
      </w:r>
      <w:r w:rsidRPr="003F251A">
        <w:rPr>
          <w:szCs w:val="24"/>
        </w:rPr>
        <w:t xml:space="preserve">-х классов </w:t>
      </w:r>
    </w:p>
    <w:p w:rsidR="00370A53" w:rsidRPr="003F251A" w:rsidRDefault="00370A53" w:rsidP="00370A53">
      <w:pPr>
        <w:jc w:val="center"/>
        <w:rPr>
          <w:rFonts w:ascii="Times New Roman" w:hAnsi="Times New Roman" w:cs="Times New Roman"/>
          <w:b/>
          <w:sz w:val="24"/>
          <w:szCs w:val="24"/>
        </w:rPr>
      </w:pPr>
      <w:r w:rsidRPr="003F251A">
        <w:rPr>
          <w:rFonts w:ascii="Times New Roman" w:hAnsi="Times New Roman" w:cs="Times New Roman"/>
          <w:b/>
          <w:sz w:val="24"/>
          <w:szCs w:val="24"/>
        </w:rPr>
        <w:t>муниципального автономного общеобразовательного учреждения</w:t>
      </w:r>
    </w:p>
    <w:p w:rsidR="00370A53" w:rsidRPr="003F251A" w:rsidRDefault="0080317F" w:rsidP="0080317F">
      <w:pPr>
        <w:jc w:val="center"/>
        <w:rPr>
          <w:rFonts w:ascii="Times New Roman" w:hAnsi="Times New Roman" w:cs="Times New Roman"/>
          <w:b/>
          <w:sz w:val="24"/>
          <w:szCs w:val="24"/>
        </w:rPr>
      </w:pPr>
      <w:r w:rsidRPr="003F251A">
        <w:rPr>
          <w:rFonts w:ascii="Times New Roman" w:hAnsi="Times New Roman" w:cs="Times New Roman"/>
          <w:b/>
          <w:sz w:val="24"/>
          <w:szCs w:val="24"/>
        </w:rPr>
        <w:t>«</w:t>
      </w:r>
      <w:r w:rsidR="002B1F5F">
        <w:rPr>
          <w:rFonts w:ascii="Times New Roman" w:hAnsi="Times New Roman" w:cs="Times New Roman"/>
          <w:b/>
          <w:sz w:val="24"/>
          <w:szCs w:val="24"/>
        </w:rPr>
        <w:t>Гимназия №6</w:t>
      </w:r>
      <w:r w:rsidRPr="003F251A">
        <w:rPr>
          <w:rFonts w:ascii="Times New Roman" w:hAnsi="Times New Roman" w:cs="Times New Roman"/>
          <w:b/>
          <w:sz w:val="24"/>
          <w:szCs w:val="24"/>
        </w:rPr>
        <w:t>»</w:t>
      </w:r>
    </w:p>
    <w:tbl>
      <w:tblPr>
        <w:tblStyle w:val="a5"/>
        <w:tblW w:w="10206" w:type="dxa"/>
        <w:tblInd w:w="-459" w:type="dxa"/>
        <w:tblLayout w:type="fixed"/>
        <w:tblLook w:val="04A0" w:firstRow="1" w:lastRow="0" w:firstColumn="1" w:lastColumn="0" w:noHBand="0" w:noVBand="1"/>
      </w:tblPr>
      <w:tblGrid>
        <w:gridCol w:w="2977"/>
        <w:gridCol w:w="3260"/>
        <w:gridCol w:w="1323"/>
        <w:gridCol w:w="1323"/>
        <w:gridCol w:w="1323"/>
      </w:tblGrid>
      <w:tr w:rsidR="000D2A6C" w:rsidRPr="003F251A" w:rsidTr="008E423C">
        <w:tc>
          <w:tcPr>
            <w:tcW w:w="2977" w:type="dxa"/>
            <w:vMerge w:val="restart"/>
          </w:tcPr>
          <w:p w:rsidR="000D2A6C" w:rsidRPr="003F251A" w:rsidRDefault="000D2A6C" w:rsidP="008E423C">
            <w:pPr>
              <w:pStyle w:val="a6"/>
              <w:jc w:val="center"/>
              <w:rPr>
                <w:sz w:val="24"/>
                <w:szCs w:val="24"/>
              </w:rPr>
            </w:pPr>
            <w:r w:rsidRPr="003F251A">
              <w:rPr>
                <w:sz w:val="24"/>
                <w:szCs w:val="24"/>
              </w:rPr>
              <w:t>Предметные области</w:t>
            </w:r>
          </w:p>
        </w:tc>
        <w:tc>
          <w:tcPr>
            <w:tcW w:w="3260" w:type="dxa"/>
            <w:vMerge w:val="restart"/>
          </w:tcPr>
          <w:p w:rsidR="000D2A6C" w:rsidRPr="003F251A" w:rsidRDefault="000D2A6C" w:rsidP="008E423C">
            <w:pPr>
              <w:pStyle w:val="a6"/>
              <w:jc w:val="center"/>
              <w:rPr>
                <w:sz w:val="24"/>
                <w:szCs w:val="24"/>
              </w:rPr>
            </w:pPr>
            <w:r w:rsidRPr="003F251A">
              <w:rPr>
                <w:sz w:val="24"/>
                <w:szCs w:val="24"/>
              </w:rPr>
              <w:t>Учебные предметы</w:t>
            </w:r>
          </w:p>
        </w:tc>
        <w:tc>
          <w:tcPr>
            <w:tcW w:w="3969" w:type="dxa"/>
            <w:gridSpan w:val="3"/>
          </w:tcPr>
          <w:p w:rsidR="000D2A6C" w:rsidRPr="003F251A" w:rsidRDefault="000D2A6C" w:rsidP="008E423C">
            <w:pPr>
              <w:pStyle w:val="a6"/>
              <w:jc w:val="center"/>
              <w:rPr>
                <w:sz w:val="24"/>
                <w:szCs w:val="24"/>
              </w:rPr>
            </w:pPr>
            <w:r w:rsidRPr="003F251A">
              <w:rPr>
                <w:sz w:val="24"/>
                <w:szCs w:val="24"/>
              </w:rPr>
              <w:t>Количество часов в неделю</w:t>
            </w:r>
          </w:p>
        </w:tc>
      </w:tr>
      <w:tr w:rsidR="000D2A6C" w:rsidRPr="003F251A" w:rsidTr="008E423C">
        <w:tc>
          <w:tcPr>
            <w:tcW w:w="2977" w:type="dxa"/>
            <w:vMerge/>
          </w:tcPr>
          <w:p w:rsidR="000D2A6C" w:rsidRPr="003F251A" w:rsidRDefault="000D2A6C" w:rsidP="008E423C">
            <w:pPr>
              <w:pStyle w:val="a6"/>
              <w:jc w:val="center"/>
              <w:rPr>
                <w:sz w:val="24"/>
                <w:szCs w:val="24"/>
              </w:rPr>
            </w:pPr>
          </w:p>
        </w:tc>
        <w:tc>
          <w:tcPr>
            <w:tcW w:w="3260" w:type="dxa"/>
            <w:vMerge/>
          </w:tcPr>
          <w:p w:rsidR="000D2A6C" w:rsidRPr="003F251A" w:rsidRDefault="000D2A6C" w:rsidP="008E423C">
            <w:pPr>
              <w:pStyle w:val="a6"/>
              <w:jc w:val="center"/>
              <w:rPr>
                <w:sz w:val="24"/>
                <w:szCs w:val="24"/>
              </w:rPr>
            </w:pPr>
          </w:p>
        </w:tc>
        <w:tc>
          <w:tcPr>
            <w:tcW w:w="1323" w:type="dxa"/>
          </w:tcPr>
          <w:p w:rsidR="000D2A6C" w:rsidRPr="003F251A" w:rsidRDefault="000D2A6C" w:rsidP="008E423C">
            <w:pPr>
              <w:pStyle w:val="a6"/>
              <w:jc w:val="center"/>
              <w:rPr>
                <w:sz w:val="24"/>
                <w:szCs w:val="24"/>
              </w:rPr>
            </w:pPr>
            <w:r w:rsidRPr="003F251A">
              <w:rPr>
                <w:sz w:val="24"/>
                <w:szCs w:val="24"/>
              </w:rPr>
              <w:t>2 класс</w:t>
            </w:r>
          </w:p>
        </w:tc>
        <w:tc>
          <w:tcPr>
            <w:tcW w:w="1323" w:type="dxa"/>
          </w:tcPr>
          <w:p w:rsidR="000D2A6C" w:rsidRPr="003F251A" w:rsidRDefault="000D2A6C" w:rsidP="008E423C">
            <w:pPr>
              <w:pStyle w:val="a6"/>
              <w:jc w:val="center"/>
              <w:rPr>
                <w:sz w:val="24"/>
                <w:szCs w:val="24"/>
              </w:rPr>
            </w:pPr>
            <w:r w:rsidRPr="003F251A">
              <w:rPr>
                <w:sz w:val="24"/>
                <w:szCs w:val="24"/>
              </w:rPr>
              <w:t>3 класс</w:t>
            </w:r>
          </w:p>
        </w:tc>
        <w:tc>
          <w:tcPr>
            <w:tcW w:w="1323" w:type="dxa"/>
          </w:tcPr>
          <w:p w:rsidR="000D2A6C" w:rsidRPr="003F251A" w:rsidRDefault="000D2A6C" w:rsidP="008E423C">
            <w:pPr>
              <w:pStyle w:val="a6"/>
              <w:jc w:val="center"/>
              <w:rPr>
                <w:sz w:val="24"/>
                <w:szCs w:val="24"/>
              </w:rPr>
            </w:pPr>
            <w:r w:rsidRPr="003F251A">
              <w:rPr>
                <w:sz w:val="24"/>
                <w:szCs w:val="24"/>
              </w:rPr>
              <w:t>4 класс</w:t>
            </w:r>
          </w:p>
        </w:tc>
      </w:tr>
      <w:tr w:rsidR="000D2A6C" w:rsidRPr="003F251A" w:rsidTr="008E423C">
        <w:tc>
          <w:tcPr>
            <w:tcW w:w="10206" w:type="dxa"/>
            <w:gridSpan w:val="5"/>
          </w:tcPr>
          <w:p w:rsidR="000D2A6C" w:rsidRPr="003F251A" w:rsidRDefault="000D2A6C" w:rsidP="008E423C">
            <w:pPr>
              <w:pStyle w:val="a6"/>
              <w:jc w:val="center"/>
              <w:rPr>
                <w:sz w:val="24"/>
                <w:szCs w:val="24"/>
              </w:rPr>
            </w:pPr>
            <w:r w:rsidRPr="003F251A">
              <w:rPr>
                <w:sz w:val="24"/>
                <w:szCs w:val="24"/>
              </w:rPr>
              <w:t>Обязательная часть</w:t>
            </w:r>
          </w:p>
        </w:tc>
      </w:tr>
      <w:tr w:rsidR="000D2A6C" w:rsidRPr="003F251A" w:rsidTr="008E423C">
        <w:tc>
          <w:tcPr>
            <w:tcW w:w="2977" w:type="dxa"/>
            <w:vMerge w:val="restart"/>
          </w:tcPr>
          <w:p w:rsidR="000D2A6C" w:rsidRPr="003F251A" w:rsidRDefault="000D2A6C" w:rsidP="008E423C">
            <w:pPr>
              <w:pStyle w:val="a6"/>
              <w:rPr>
                <w:sz w:val="24"/>
                <w:szCs w:val="24"/>
              </w:rPr>
            </w:pPr>
            <w:r w:rsidRPr="003F251A">
              <w:rPr>
                <w:sz w:val="24"/>
                <w:szCs w:val="24"/>
              </w:rPr>
              <w:t>1. Филология</w:t>
            </w:r>
          </w:p>
        </w:tc>
        <w:tc>
          <w:tcPr>
            <w:tcW w:w="3260" w:type="dxa"/>
          </w:tcPr>
          <w:p w:rsidR="000D2A6C" w:rsidRPr="003F251A" w:rsidRDefault="000D2A6C" w:rsidP="008E423C">
            <w:pPr>
              <w:pStyle w:val="a6"/>
              <w:rPr>
                <w:sz w:val="24"/>
                <w:szCs w:val="24"/>
              </w:rPr>
            </w:pPr>
            <w:r w:rsidRPr="003F251A">
              <w:rPr>
                <w:sz w:val="24"/>
                <w:szCs w:val="24"/>
              </w:rPr>
              <w:t>Русский язык</w:t>
            </w:r>
          </w:p>
        </w:tc>
        <w:tc>
          <w:tcPr>
            <w:tcW w:w="1323" w:type="dxa"/>
          </w:tcPr>
          <w:p w:rsidR="000D2A6C" w:rsidRPr="003F251A" w:rsidRDefault="000D2A6C" w:rsidP="008E423C">
            <w:pPr>
              <w:pStyle w:val="a6"/>
              <w:jc w:val="center"/>
              <w:rPr>
                <w:sz w:val="24"/>
                <w:szCs w:val="24"/>
              </w:rPr>
            </w:pPr>
            <w:r w:rsidRPr="003F251A">
              <w:rPr>
                <w:sz w:val="24"/>
                <w:szCs w:val="24"/>
              </w:rPr>
              <w:t>5</w:t>
            </w:r>
          </w:p>
        </w:tc>
        <w:tc>
          <w:tcPr>
            <w:tcW w:w="1323" w:type="dxa"/>
          </w:tcPr>
          <w:p w:rsidR="000D2A6C" w:rsidRPr="003F251A" w:rsidRDefault="000D2A6C" w:rsidP="008E423C">
            <w:pPr>
              <w:pStyle w:val="a6"/>
              <w:jc w:val="center"/>
              <w:rPr>
                <w:sz w:val="24"/>
                <w:szCs w:val="24"/>
              </w:rPr>
            </w:pPr>
            <w:r w:rsidRPr="003F251A">
              <w:rPr>
                <w:sz w:val="24"/>
                <w:szCs w:val="24"/>
              </w:rPr>
              <w:t>5</w:t>
            </w:r>
          </w:p>
        </w:tc>
        <w:tc>
          <w:tcPr>
            <w:tcW w:w="1323" w:type="dxa"/>
          </w:tcPr>
          <w:p w:rsidR="000D2A6C" w:rsidRPr="003F251A" w:rsidRDefault="000D2A6C" w:rsidP="008E423C">
            <w:pPr>
              <w:pStyle w:val="a6"/>
              <w:jc w:val="center"/>
              <w:rPr>
                <w:sz w:val="24"/>
                <w:szCs w:val="24"/>
              </w:rPr>
            </w:pPr>
            <w:r w:rsidRPr="003F251A">
              <w:rPr>
                <w:sz w:val="24"/>
                <w:szCs w:val="24"/>
              </w:rPr>
              <w:t>5</w:t>
            </w:r>
          </w:p>
        </w:tc>
      </w:tr>
      <w:tr w:rsidR="000D2A6C" w:rsidTr="008E423C">
        <w:tc>
          <w:tcPr>
            <w:tcW w:w="2977" w:type="dxa"/>
            <w:vMerge/>
          </w:tcPr>
          <w:p w:rsidR="000D2A6C" w:rsidRPr="000D2A6C" w:rsidRDefault="000D2A6C" w:rsidP="008E423C">
            <w:pPr>
              <w:pStyle w:val="a6"/>
              <w:rPr>
                <w:sz w:val="24"/>
                <w:szCs w:val="24"/>
              </w:rPr>
            </w:pPr>
          </w:p>
        </w:tc>
        <w:tc>
          <w:tcPr>
            <w:tcW w:w="3260" w:type="dxa"/>
          </w:tcPr>
          <w:p w:rsidR="000D2A6C" w:rsidRPr="000D2A6C" w:rsidRDefault="000D2A6C" w:rsidP="008E423C">
            <w:pPr>
              <w:pStyle w:val="a6"/>
              <w:rPr>
                <w:sz w:val="24"/>
                <w:szCs w:val="24"/>
              </w:rPr>
            </w:pPr>
            <w:r w:rsidRPr="000D2A6C">
              <w:rPr>
                <w:sz w:val="24"/>
                <w:szCs w:val="24"/>
              </w:rPr>
              <w:t>Литературное чтение</w:t>
            </w:r>
          </w:p>
        </w:tc>
        <w:tc>
          <w:tcPr>
            <w:tcW w:w="1323" w:type="dxa"/>
          </w:tcPr>
          <w:p w:rsidR="000D2A6C" w:rsidRPr="000D2A6C" w:rsidRDefault="000D2A6C" w:rsidP="008E423C">
            <w:pPr>
              <w:pStyle w:val="a6"/>
              <w:jc w:val="center"/>
              <w:rPr>
                <w:sz w:val="24"/>
                <w:szCs w:val="24"/>
              </w:rPr>
            </w:pPr>
            <w:r w:rsidRPr="000D2A6C">
              <w:rPr>
                <w:sz w:val="24"/>
                <w:szCs w:val="24"/>
              </w:rPr>
              <w:t>4</w:t>
            </w:r>
          </w:p>
        </w:tc>
        <w:tc>
          <w:tcPr>
            <w:tcW w:w="1323" w:type="dxa"/>
          </w:tcPr>
          <w:p w:rsidR="000D2A6C" w:rsidRPr="000D2A6C" w:rsidRDefault="000D2A6C" w:rsidP="008E423C">
            <w:pPr>
              <w:pStyle w:val="a6"/>
              <w:jc w:val="center"/>
              <w:rPr>
                <w:sz w:val="24"/>
                <w:szCs w:val="24"/>
              </w:rPr>
            </w:pPr>
            <w:r w:rsidRPr="000D2A6C">
              <w:rPr>
                <w:sz w:val="24"/>
                <w:szCs w:val="24"/>
              </w:rPr>
              <w:t>4</w:t>
            </w:r>
          </w:p>
        </w:tc>
        <w:tc>
          <w:tcPr>
            <w:tcW w:w="1323" w:type="dxa"/>
          </w:tcPr>
          <w:p w:rsidR="000D2A6C" w:rsidRPr="000D2A6C" w:rsidRDefault="000D2A6C" w:rsidP="008E423C">
            <w:pPr>
              <w:pStyle w:val="a6"/>
              <w:jc w:val="center"/>
              <w:rPr>
                <w:sz w:val="24"/>
                <w:szCs w:val="24"/>
              </w:rPr>
            </w:pPr>
            <w:r w:rsidRPr="000D2A6C">
              <w:rPr>
                <w:sz w:val="24"/>
                <w:szCs w:val="24"/>
              </w:rPr>
              <w:t>4</w:t>
            </w:r>
          </w:p>
        </w:tc>
      </w:tr>
      <w:tr w:rsidR="000D2A6C" w:rsidTr="008E423C">
        <w:tc>
          <w:tcPr>
            <w:tcW w:w="2977" w:type="dxa"/>
            <w:vMerge/>
          </w:tcPr>
          <w:p w:rsidR="000D2A6C" w:rsidRPr="000D2A6C" w:rsidRDefault="000D2A6C" w:rsidP="008E423C">
            <w:pPr>
              <w:pStyle w:val="a6"/>
              <w:rPr>
                <w:sz w:val="24"/>
                <w:szCs w:val="24"/>
              </w:rPr>
            </w:pPr>
          </w:p>
        </w:tc>
        <w:tc>
          <w:tcPr>
            <w:tcW w:w="3260" w:type="dxa"/>
          </w:tcPr>
          <w:p w:rsidR="000D2A6C" w:rsidRPr="000D2A6C" w:rsidRDefault="000D2A6C" w:rsidP="008E423C">
            <w:pPr>
              <w:pStyle w:val="a6"/>
              <w:rPr>
                <w:sz w:val="24"/>
                <w:szCs w:val="24"/>
              </w:rPr>
            </w:pPr>
            <w:r w:rsidRPr="000D2A6C">
              <w:rPr>
                <w:sz w:val="24"/>
                <w:szCs w:val="24"/>
              </w:rPr>
              <w:t>Иностранный язык</w:t>
            </w:r>
          </w:p>
        </w:tc>
        <w:tc>
          <w:tcPr>
            <w:tcW w:w="1323" w:type="dxa"/>
          </w:tcPr>
          <w:p w:rsidR="000D2A6C" w:rsidRPr="000D2A6C" w:rsidRDefault="000D2A6C" w:rsidP="008E423C">
            <w:pPr>
              <w:pStyle w:val="a6"/>
              <w:jc w:val="center"/>
              <w:rPr>
                <w:sz w:val="24"/>
                <w:szCs w:val="24"/>
              </w:rPr>
            </w:pPr>
            <w:r w:rsidRPr="000D2A6C">
              <w:rPr>
                <w:sz w:val="24"/>
                <w:szCs w:val="24"/>
              </w:rPr>
              <w:t>2</w:t>
            </w:r>
          </w:p>
        </w:tc>
        <w:tc>
          <w:tcPr>
            <w:tcW w:w="1323" w:type="dxa"/>
          </w:tcPr>
          <w:p w:rsidR="000D2A6C" w:rsidRPr="000D2A6C" w:rsidRDefault="000D2A6C" w:rsidP="008E423C">
            <w:pPr>
              <w:pStyle w:val="a6"/>
              <w:jc w:val="center"/>
              <w:rPr>
                <w:sz w:val="24"/>
                <w:szCs w:val="24"/>
              </w:rPr>
            </w:pPr>
            <w:r w:rsidRPr="000D2A6C">
              <w:rPr>
                <w:sz w:val="24"/>
                <w:szCs w:val="24"/>
              </w:rPr>
              <w:t>2</w:t>
            </w:r>
          </w:p>
        </w:tc>
        <w:tc>
          <w:tcPr>
            <w:tcW w:w="1323" w:type="dxa"/>
          </w:tcPr>
          <w:p w:rsidR="000D2A6C" w:rsidRPr="000D2A6C" w:rsidRDefault="000D2A6C" w:rsidP="008E423C">
            <w:pPr>
              <w:pStyle w:val="a6"/>
              <w:jc w:val="center"/>
              <w:rPr>
                <w:sz w:val="24"/>
                <w:szCs w:val="24"/>
              </w:rPr>
            </w:pPr>
            <w:r w:rsidRPr="000D2A6C">
              <w:rPr>
                <w:sz w:val="24"/>
                <w:szCs w:val="24"/>
              </w:rPr>
              <w:t>2</w:t>
            </w:r>
          </w:p>
        </w:tc>
      </w:tr>
      <w:tr w:rsidR="000D2A6C" w:rsidTr="008E423C">
        <w:tc>
          <w:tcPr>
            <w:tcW w:w="2977" w:type="dxa"/>
          </w:tcPr>
          <w:p w:rsidR="000D2A6C" w:rsidRPr="000D2A6C" w:rsidRDefault="000D2A6C" w:rsidP="008E423C">
            <w:pPr>
              <w:pStyle w:val="a6"/>
              <w:rPr>
                <w:sz w:val="24"/>
                <w:szCs w:val="24"/>
              </w:rPr>
            </w:pPr>
            <w:r w:rsidRPr="000D2A6C">
              <w:rPr>
                <w:sz w:val="24"/>
                <w:szCs w:val="24"/>
              </w:rPr>
              <w:t>2. Математика и информатика</w:t>
            </w:r>
          </w:p>
        </w:tc>
        <w:tc>
          <w:tcPr>
            <w:tcW w:w="3260" w:type="dxa"/>
          </w:tcPr>
          <w:p w:rsidR="000D2A6C" w:rsidRPr="000D2A6C" w:rsidRDefault="000D2A6C" w:rsidP="008E423C">
            <w:pPr>
              <w:pStyle w:val="a6"/>
              <w:rPr>
                <w:sz w:val="24"/>
                <w:szCs w:val="24"/>
              </w:rPr>
            </w:pPr>
            <w:r w:rsidRPr="000D2A6C">
              <w:rPr>
                <w:sz w:val="24"/>
                <w:szCs w:val="24"/>
              </w:rPr>
              <w:t xml:space="preserve"> Математика</w:t>
            </w:r>
          </w:p>
        </w:tc>
        <w:tc>
          <w:tcPr>
            <w:tcW w:w="1323" w:type="dxa"/>
          </w:tcPr>
          <w:p w:rsidR="000D2A6C" w:rsidRPr="000D2A6C" w:rsidRDefault="000D2A6C" w:rsidP="008E423C">
            <w:pPr>
              <w:pStyle w:val="a6"/>
              <w:jc w:val="center"/>
              <w:rPr>
                <w:sz w:val="24"/>
                <w:szCs w:val="24"/>
              </w:rPr>
            </w:pPr>
            <w:r w:rsidRPr="000D2A6C">
              <w:rPr>
                <w:sz w:val="24"/>
                <w:szCs w:val="24"/>
              </w:rPr>
              <w:t>4</w:t>
            </w:r>
          </w:p>
        </w:tc>
        <w:tc>
          <w:tcPr>
            <w:tcW w:w="1323" w:type="dxa"/>
          </w:tcPr>
          <w:p w:rsidR="000D2A6C" w:rsidRPr="000D2A6C" w:rsidRDefault="000D2A6C" w:rsidP="008E423C">
            <w:pPr>
              <w:pStyle w:val="a6"/>
              <w:jc w:val="center"/>
              <w:rPr>
                <w:sz w:val="24"/>
                <w:szCs w:val="24"/>
              </w:rPr>
            </w:pPr>
            <w:r w:rsidRPr="000D2A6C">
              <w:rPr>
                <w:sz w:val="24"/>
                <w:szCs w:val="24"/>
              </w:rPr>
              <w:t>4</w:t>
            </w:r>
          </w:p>
        </w:tc>
        <w:tc>
          <w:tcPr>
            <w:tcW w:w="1323" w:type="dxa"/>
          </w:tcPr>
          <w:p w:rsidR="000D2A6C" w:rsidRPr="000D2A6C" w:rsidRDefault="000D2A6C" w:rsidP="008E423C">
            <w:pPr>
              <w:pStyle w:val="a6"/>
              <w:jc w:val="center"/>
              <w:rPr>
                <w:sz w:val="24"/>
                <w:szCs w:val="24"/>
              </w:rPr>
            </w:pPr>
            <w:r w:rsidRPr="000D2A6C">
              <w:rPr>
                <w:sz w:val="24"/>
                <w:szCs w:val="24"/>
              </w:rPr>
              <w:t>4</w:t>
            </w:r>
          </w:p>
        </w:tc>
      </w:tr>
      <w:tr w:rsidR="000D2A6C" w:rsidTr="008E423C">
        <w:tc>
          <w:tcPr>
            <w:tcW w:w="2977" w:type="dxa"/>
          </w:tcPr>
          <w:p w:rsidR="000D2A6C" w:rsidRPr="000D2A6C" w:rsidRDefault="000D2A6C" w:rsidP="008E423C">
            <w:pPr>
              <w:pStyle w:val="a6"/>
              <w:rPr>
                <w:sz w:val="24"/>
                <w:szCs w:val="24"/>
              </w:rPr>
            </w:pPr>
            <w:r w:rsidRPr="000D2A6C">
              <w:rPr>
                <w:sz w:val="24"/>
                <w:szCs w:val="24"/>
              </w:rPr>
              <w:t>3.Обществознание и естествознание</w:t>
            </w:r>
          </w:p>
        </w:tc>
        <w:tc>
          <w:tcPr>
            <w:tcW w:w="3260" w:type="dxa"/>
          </w:tcPr>
          <w:p w:rsidR="000D2A6C" w:rsidRPr="000D2A6C" w:rsidRDefault="000D2A6C" w:rsidP="008E423C">
            <w:pPr>
              <w:pStyle w:val="a6"/>
              <w:rPr>
                <w:sz w:val="24"/>
                <w:szCs w:val="24"/>
              </w:rPr>
            </w:pPr>
            <w:r w:rsidRPr="000D2A6C">
              <w:rPr>
                <w:sz w:val="24"/>
                <w:szCs w:val="24"/>
              </w:rPr>
              <w:t>Окружающий мир</w:t>
            </w:r>
          </w:p>
        </w:tc>
        <w:tc>
          <w:tcPr>
            <w:tcW w:w="1323" w:type="dxa"/>
          </w:tcPr>
          <w:p w:rsidR="000D2A6C" w:rsidRPr="000D2A6C" w:rsidRDefault="000D2A6C" w:rsidP="008E423C">
            <w:pPr>
              <w:pStyle w:val="a6"/>
              <w:jc w:val="center"/>
              <w:rPr>
                <w:sz w:val="24"/>
                <w:szCs w:val="24"/>
              </w:rPr>
            </w:pPr>
            <w:r w:rsidRPr="000D2A6C">
              <w:rPr>
                <w:sz w:val="24"/>
                <w:szCs w:val="24"/>
              </w:rPr>
              <w:t>2</w:t>
            </w:r>
          </w:p>
        </w:tc>
        <w:tc>
          <w:tcPr>
            <w:tcW w:w="1323" w:type="dxa"/>
          </w:tcPr>
          <w:p w:rsidR="000D2A6C" w:rsidRPr="000D2A6C" w:rsidRDefault="000D2A6C" w:rsidP="008E423C">
            <w:pPr>
              <w:pStyle w:val="a6"/>
              <w:jc w:val="center"/>
              <w:rPr>
                <w:sz w:val="24"/>
                <w:szCs w:val="24"/>
              </w:rPr>
            </w:pPr>
            <w:r w:rsidRPr="000D2A6C">
              <w:rPr>
                <w:sz w:val="24"/>
                <w:szCs w:val="24"/>
              </w:rPr>
              <w:t>2</w:t>
            </w:r>
          </w:p>
        </w:tc>
        <w:tc>
          <w:tcPr>
            <w:tcW w:w="1323" w:type="dxa"/>
          </w:tcPr>
          <w:p w:rsidR="000D2A6C" w:rsidRPr="000D2A6C" w:rsidRDefault="000D2A6C" w:rsidP="008E423C">
            <w:pPr>
              <w:pStyle w:val="a6"/>
              <w:jc w:val="center"/>
              <w:rPr>
                <w:sz w:val="24"/>
                <w:szCs w:val="24"/>
              </w:rPr>
            </w:pPr>
            <w:r w:rsidRPr="000D2A6C">
              <w:rPr>
                <w:sz w:val="24"/>
                <w:szCs w:val="24"/>
              </w:rPr>
              <w:t>2</w:t>
            </w:r>
          </w:p>
        </w:tc>
      </w:tr>
      <w:tr w:rsidR="000D2A6C" w:rsidTr="008E423C">
        <w:tc>
          <w:tcPr>
            <w:tcW w:w="2977" w:type="dxa"/>
          </w:tcPr>
          <w:p w:rsidR="000D2A6C" w:rsidRPr="000D2A6C" w:rsidRDefault="000D2A6C" w:rsidP="008E423C">
            <w:pPr>
              <w:pStyle w:val="a6"/>
              <w:rPr>
                <w:sz w:val="24"/>
                <w:szCs w:val="24"/>
              </w:rPr>
            </w:pPr>
            <w:r w:rsidRPr="000D2A6C">
              <w:rPr>
                <w:sz w:val="24"/>
                <w:szCs w:val="24"/>
              </w:rPr>
              <w:t>4. Основы религиозных культур и светской этики</w:t>
            </w:r>
          </w:p>
        </w:tc>
        <w:tc>
          <w:tcPr>
            <w:tcW w:w="3260" w:type="dxa"/>
          </w:tcPr>
          <w:p w:rsidR="000D2A6C" w:rsidRPr="000D2A6C" w:rsidRDefault="000D2A6C" w:rsidP="008E423C">
            <w:pPr>
              <w:pStyle w:val="a6"/>
              <w:rPr>
                <w:sz w:val="24"/>
                <w:szCs w:val="24"/>
              </w:rPr>
            </w:pPr>
            <w:r w:rsidRPr="000D2A6C">
              <w:rPr>
                <w:sz w:val="24"/>
                <w:szCs w:val="24"/>
              </w:rPr>
              <w:t>Основы религиозных культур и светской этики</w:t>
            </w:r>
          </w:p>
        </w:tc>
        <w:tc>
          <w:tcPr>
            <w:tcW w:w="1323" w:type="dxa"/>
          </w:tcPr>
          <w:p w:rsidR="000D2A6C" w:rsidRPr="000D2A6C" w:rsidRDefault="000D2A6C" w:rsidP="008E423C">
            <w:pPr>
              <w:pStyle w:val="a6"/>
              <w:jc w:val="center"/>
              <w:rPr>
                <w:sz w:val="24"/>
                <w:szCs w:val="24"/>
              </w:rPr>
            </w:pPr>
            <w:r w:rsidRPr="000D2A6C">
              <w:rPr>
                <w:sz w:val="24"/>
                <w:szCs w:val="24"/>
              </w:rPr>
              <w:t>-</w:t>
            </w:r>
          </w:p>
        </w:tc>
        <w:tc>
          <w:tcPr>
            <w:tcW w:w="1323" w:type="dxa"/>
          </w:tcPr>
          <w:p w:rsidR="000D2A6C" w:rsidRPr="000D2A6C" w:rsidRDefault="000D2A6C" w:rsidP="008E423C">
            <w:pPr>
              <w:pStyle w:val="a6"/>
              <w:jc w:val="center"/>
              <w:rPr>
                <w:sz w:val="24"/>
                <w:szCs w:val="24"/>
              </w:rPr>
            </w:pPr>
            <w:r w:rsidRPr="000D2A6C">
              <w:rPr>
                <w:sz w:val="24"/>
                <w:szCs w:val="24"/>
              </w:rPr>
              <w:t>-</w:t>
            </w:r>
          </w:p>
        </w:tc>
        <w:tc>
          <w:tcPr>
            <w:tcW w:w="1323" w:type="dxa"/>
          </w:tcPr>
          <w:p w:rsidR="000D2A6C" w:rsidRPr="000D2A6C" w:rsidRDefault="000D2A6C" w:rsidP="008E423C">
            <w:pPr>
              <w:pStyle w:val="a6"/>
              <w:jc w:val="center"/>
              <w:rPr>
                <w:sz w:val="24"/>
                <w:szCs w:val="24"/>
              </w:rPr>
            </w:pPr>
            <w:r w:rsidRPr="000D2A6C">
              <w:rPr>
                <w:sz w:val="24"/>
                <w:szCs w:val="24"/>
              </w:rPr>
              <w:t>1</w:t>
            </w:r>
          </w:p>
        </w:tc>
      </w:tr>
      <w:tr w:rsidR="000D2A6C" w:rsidTr="008E423C">
        <w:tc>
          <w:tcPr>
            <w:tcW w:w="2977" w:type="dxa"/>
            <w:vMerge w:val="restart"/>
          </w:tcPr>
          <w:p w:rsidR="000D2A6C" w:rsidRPr="000D2A6C" w:rsidRDefault="000D2A6C" w:rsidP="008E423C">
            <w:pPr>
              <w:pStyle w:val="a6"/>
              <w:rPr>
                <w:sz w:val="24"/>
                <w:szCs w:val="24"/>
              </w:rPr>
            </w:pPr>
            <w:r w:rsidRPr="000D2A6C">
              <w:rPr>
                <w:sz w:val="24"/>
                <w:szCs w:val="24"/>
              </w:rPr>
              <w:t>5. Искусство</w:t>
            </w:r>
          </w:p>
        </w:tc>
        <w:tc>
          <w:tcPr>
            <w:tcW w:w="3260" w:type="dxa"/>
          </w:tcPr>
          <w:p w:rsidR="000D2A6C" w:rsidRPr="000D2A6C" w:rsidRDefault="000D2A6C" w:rsidP="008E423C">
            <w:pPr>
              <w:pStyle w:val="a6"/>
              <w:rPr>
                <w:sz w:val="24"/>
                <w:szCs w:val="24"/>
              </w:rPr>
            </w:pPr>
            <w:r w:rsidRPr="000D2A6C">
              <w:rPr>
                <w:sz w:val="24"/>
                <w:szCs w:val="24"/>
              </w:rPr>
              <w:t>Музыка</w:t>
            </w:r>
          </w:p>
        </w:tc>
        <w:tc>
          <w:tcPr>
            <w:tcW w:w="1323" w:type="dxa"/>
          </w:tcPr>
          <w:p w:rsidR="000D2A6C" w:rsidRPr="000D2A6C" w:rsidRDefault="000D2A6C" w:rsidP="008E423C">
            <w:pPr>
              <w:pStyle w:val="a6"/>
              <w:jc w:val="center"/>
              <w:rPr>
                <w:sz w:val="24"/>
                <w:szCs w:val="24"/>
              </w:rPr>
            </w:pPr>
            <w:r w:rsidRPr="000D2A6C">
              <w:rPr>
                <w:sz w:val="24"/>
                <w:szCs w:val="24"/>
              </w:rPr>
              <w:t>1</w:t>
            </w:r>
          </w:p>
        </w:tc>
        <w:tc>
          <w:tcPr>
            <w:tcW w:w="1323" w:type="dxa"/>
          </w:tcPr>
          <w:p w:rsidR="000D2A6C" w:rsidRPr="000D2A6C" w:rsidRDefault="000D2A6C" w:rsidP="008E423C">
            <w:pPr>
              <w:pStyle w:val="a6"/>
              <w:jc w:val="center"/>
              <w:rPr>
                <w:sz w:val="24"/>
                <w:szCs w:val="24"/>
              </w:rPr>
            </w:pPr>
            <w:r w:rsidRPr="000D2A6C">
              <w:rPr>
                <w:sz w:val="24"/>
                <w:szCs w:val="24"/>
              </w:rPr>
              <w:t>1</w:t>
            </w:r>
          </w:p>
        </w:tc>
        <w:tc>
          <w:tcPr>
            <w:tcW w:w="1323" w:type="dxa"/>
          </w:tcPr>
          <w:p w:rsidR="000D2A6C" w:rsidRPr="000D2A6C" w:rsidRDefault="000D2A6C" w:rsidP="008E423C">
            <w:pPr>
              <w:pStyle w:val="a6"/>
              <w:jc w:val="center"/>
              <w:rPr>
                <w:sz w:val="24"/>
                <w:szCs w:val="24"/>
              </w:rPr>
            </w:pPr>
            <w:r w:rsidRPr="000D2A6C">
              <w:rPr>
                <w:sz w:val="24"/>
                <w:szCs w:val="24"/>
              </w:rPr>
              <w:t>1</w:t>
            </w:r>
          </w:p>
        </w:tc>
      </w:tr>
      <w:tr w:rsidR="000D2A6C" w:rsidTr="008E423C">
        <w:tc>
          <w:tcPr>
            <w:tcW w:w="2977" w:type="dxa"/>
            <w:vMerge/>
          </w:tcPr>
          <w:p w:rsidR="000D2A6C" w:rsidRPr="000D2A6C" w:rsidRDefault="000D2A6C" w:rsidP="008E423C">
            <w:pPr>
              <w:pStyle w:val="a6"/>
              <w:rPr>
                <w:sz w:val="24"/>
                <w:szCs w:val="24"/>
              </w:rPr>
            </w:pPr>
          </w:p>
        </w:tc>
        <w:tc>
          <w:tcPr>
            <w:tcW w:w="3260" w:type="dxa"/>
          </w:tcPr>
          <w:p w:rsidR="000D2A6C" w:rsidRPr="000D2A6C" w:rsidRDefault="000D2A6C" w:rsidP="008E423C">
            <w:pPr>
              <w:pStyle w:val="a6"/>
              <w:rPr>
                <w:sz w:val="24"/>
                <w:szCs w:val="24"/>
              </w:rPr>
            </w:pPr>
            <w:r w:rsidRPr="000D2A6C">
              <w:rPr>
                <w:sz w:val="24"/>
                <w:szCs w:val="24"/>
              </w:rPr>
              <w:t>Изобразительное искусство</w:t>
            </w:r>
          </w:p>
        </w:tc>
        <w:tc>
          <w:tcPr>
            <w:tcW w:w="1323" w:type="dxa"/>
          </w:tcPr>
          <w:p w:rsidR="000D2A6C" w:rsidRPr="000D2A6C" w:rsidRDefault="000D2A6C" w:rsidP="008E423C">
            <w:pPr>
              <w:pStyle w:val="a6"/>
              <w:jc w:val="center"/>
              <w:rPr>
                <w:sz w:val="24"/>
                <w:szCs w:val="24"/>
              </w:rPr>
            </w:pPr>
            <w:r w:rsidRPr="000D2A6C">
              <w:rPr>
                <w:sz w:val="24"/>
                <w:szCs w:val="24"/>
              </w:rPr>
              <w:t>1</w:t>
            </w:r>
          </w:p>
        </w:tc>
        <w:tc>
          <w:tcPr>
            <w:tcW w:w="1323" w:type="dxa"/>
          </w:tcPr>
          <w:p w:rsidR="000D2A6C" w:rsidRPr="000D2A6C" w:rsidRDefault="000D2A6C" w:rsidP="008E423C">
            <w:pPr>
              <w:pStyle w:val="a6"/>
              <w:jc w:val="center"/>
              <w:rPr>
                <w:sz w:val="24"/>
                <w:szCs w:val="24"/>
              </w:rPr>
            </w:pPr>
            <w:r w:rsidRPr="000D2A6C">
              <w:rPr>
                <w:sz w:val="24"/>
                <w:szCs w:val="24"/>
              </w:rPr>
              <w:t>1</w:t>
            </w:r>
          </w:p>
        </w:tc>
        <w:tc>
          <w:tcPr>
            <w:tcW w:w="1323" w:type="dxa"/>
          </w:tcPr>
          <w:p w:rsidR="000D2A6C" w:rsidRPr="000D2A6C" w:rsidRDefault="000D2A6C" w:rsidP="008E423C">
            <w:pPr>
              <w:pStyle w:val="a6"/>
              <w:jc w:val="center"/>
              <w:rPr>
                <w:sz w:val="24"/>
                <w:szCs w:val="24"/>
              </w:rPr>
            </w:pPr>
            <w:r w:rsidRPr="000D2A6C">
              <w:rPr>
                <w:sz w:val="24"/>
                <w:szCs w:val="24"/>
              </w:rPr>
              <w:t>1</w:t>
            </w:r>
          </w:p>
        </w:tc>
      </w:tr>
      <w:tr w:rsidR="000D2A6C" w:rsidTr="008E423C">
        <w:tc>
          <w:tcPr>
            <w:tcW w:w="2977" w:type="dxa"/>
          </w:tcPr>
          <w:p w:rsidR="000D2A6C" w:rsidRPr="000D2A6C" w:rsidRDefault="000D2A6C" w:rsidP="008E423C">
            <w:pPr>
              <w:pStyle w:val="a6"/>
              <w:rPr>
                <w:sz w:val="24"/>
                <w:szCs w:val="24"/>
              </w:rPr>
            </w:pPr>
            <w:r w:rsidRPr="000D2A6C">
              <w:rPr>
                <w:sz w:val="24"/>
                <w:szCs w:val="24"/>
              </w:rPr>
              <w:t>6. Технологии</w:t>
            </w:r>
          </w:p>
        </w:tc>
        <w:tc>
          <w:tcPr>
            <w:tcW w:w="3260" w:type="dxa"/>
          </w:tcPr>
          <w:p w:rsidR="000D2A6C" w:rsidRPr="000D2A6C" w:rsidRDefault="000D2A6C" w:rsidP="008E423C">
            <w:pPr>
              <w:pStyle w:val="a6"/>
              <w:rPr>
                <w:sz w:val="24"/>
                <w:szCs w:val="24"/>
              </w:rPr>
            </w:pPr>
            <w:r w:rsidRPr="000D2A6C">
              <w:rPr>
                <w:sz w:val="24"/>
                <w:szCs w:val="24"/>
              </w:rPr>
              <w:t xml:space="preserve">Технология </w:t>
            </w:r>
          </w:p>
        </w:tc>
        <w:tc>
          <w:tcPr>
            <w:tcW w:w="1323" w:type="dxa"/>
          </w:tcPr>
          <w:p w:rsidR="000D2A6C" w:rsidRPr="000D2A6C" w:rsidRDefault="000D2A6C" w:rsidP="008E423C">
            <w:pPr>
              <w:pStyle w:val="a6"/>
              <w:jc w:val="center"/>
              <w:rPr>
                <w:sz w:val="24"/>
                <w:szCs w:val="24"/>
              </w:rPr>
            </w:pPr>
            <w:r w:rsidRPr="000D2A6C">
              <w:rPr>
                <w:sz w:val="24"/>
                <w:szCs w:val="24"/>
              </w:rPr>
              <w:t>1</w:t>
            </w:r>
          </w:p>
        </w:tc>
        <w:tc>
          <w:tcPr>
            <w:tcW w:w="1323" w:type="dxa"/>
          </w:tcPr>
          <w:p w:rsidR="000D2A6C" w:rsidRPr="000D2A6C" w:rsidRDefault="000D2A6C" w:rsidP="008E423C">
            <w:pPr>
              <w:pStyle w:val="a6"/>
              <w:jc w:val="center"/>
              <w:rPr>
                <w:sz w:val="24"/>
                <w:szCs w:val="24"/>
              </w:rPr>
            </w:pPr>
            <w:r w:rsidRPr="000D2A6C">
              <w:rPr>
                <w:sz w:val="24"/>
                <w:szCs w:val="24"/>
              </w:rPr>
              <w:t>1</w:t>
            </w:r>
          </w:p>
        </w:tc>
        <w:tc>
          <w:tcPr>
            <w:tcW w:w="1323" w:type="dxa"/>
          </w:tcPr>
          <w:p w:rsidR="000D2A6C" w:rsidRPr="000D2A6C" w:rsidRDefault="000D2A6C" w:rsidP="008E423C">
            <w:pPr>
              <w:pStyle w:val="a6"/>
              <w:jc w:val="center"/>
              <w:rPr>
                <w:sz w:val="24"/>
                <w:szCs w:val="24"/>
              </w:rPr>
            </w:pPr>
            <w:r w:rsidRPr="000D2A6C">
              <w:rPr>
                <w:sz w:val="24"/>
                <w:szCs w:val="24"/>
              </w:rPr>
              <w:t>1</w:t>
            </w:r>
          </w:p>
        </w:tc>
      </w:tr>
      <w:tr w:rsidR="000D2A6C" w:rsidTr="008E423C">
        <w:tc>
          <w:tcPr>
            <w:tcW w:w="2977" w:type="dxa"/>
          </w:tcPr>
          <w:p w:rsidR="000D2A6C" w:rsidRPr="000D2A6C" w:rsidRDefault="000D2A6C" w:rsidP="008E423C">
            <w:pPr>
              <w:pStyle w:val="a6"/>
              <w:rPr>
                <w:sz w:val="24"/>
                <w:szCs w:val="24"/>
              </w:rPr>
            </w:pPr>
            <w:r w:rsidRPr="000D2A6C">
              <w:rPr>
                <w:sz w:val="24"/>
                <w:szCs w:val="24"/>
              </w:rPr>
              <w:t>7. Физическая культура</w:t>
            </w:r>
          </w:p>
        </w:tc>
        <w:tc>
          <w:tcPr>
            <w:tcW w:w="3260" w:type="dxa"/>
          </w:tcPr>
          <w:p w:rsidR="000D2A6C" w:rsidRPr="000D2A6C" w:rsidRDefault="000D2A6C" w:rsidP="008E423C">
            <w:pPr>
              <w:pStyle w:val="a6"/>
              <w:rPr>
                <w:sz w:val="24"/>
                <w:szCs w:val="24"/>
              </w:rPr>
            </w:pPr>
            <w:r w:rsidRPr="000D2A6C">
              <w:rPr>
                <w:sz w:val="24"/>
                <w:szCs w:val="24"/>
              </w:rPr>
              <w:t>Физическая культура</w:t>
            </w:r>
          </w:p>
        </w:tc>
        <w:tc>
          <w:tcPr>
            <w:tcW w:w="1323" w:type="dxa"/>
          </w:tcPr>
          <w:p w:rsidR="000D2A6C" w:rsidRPr="000D2A6C" w:rsidRDefault="000D2A6C" w:rsidP="008E423C">
            <w:pPr>
              <w:pStyle w:val="a6"/>
              <w:jc w:val="center"/>
              <w:rPr>
                <w:sz w:val="24"/>
                <w:szCs w:val="24"/>
              </w:rPr>
            </w:pPr>
            <w:r w:rsidRPr="000D2A6C">
              <w:rPr>
                <w:sz w:val="24"/>
                <w:szCs w:val="24"/>
              </w:rPr>
              <w:t>3</w:t>
            </w:r>
          </w:p>
        </w:tc>
        <w:tc>
          <w:tcPr>
            <w:tcW w:w="1323" w:type="dxa"/>
          </w:tcPr>
          <w:p w:rsidR="000D2A6C" w:rsidRPr="000D2A6C" w:rsidRDefault="000D2A6C" w:rsidP="008E423C">
            <w:pPr>
              <w:pStyle w:val="a6"/>
              <w:jc w:val="center"/>
              <w:rPr>
                <w:sz w:val="24"/>
                <w:szCs w:val="24"/>
              </w:rPr>
            </w:pPr>
            <w:r w:rsidRPr="000D2A6C">
              <w:rPr>
                <w:sz w:val="24"/>
                <w:szCs w:val="24"/>
              </w:rPr>
              <w:t>3</w:t>
            </w:r>
          </w:p>
        </w:tc>
        <w:tc>
          <w:tcPr>
            <w:tcW w:w="1323" w:type="dxa"/>
          </w:tcPr>
          <w:p w:rsidR="000D2A6C" w:rsidRPr="000D2A6C" w:rsidRDefault="000D2A6C" w:rsidP="008E423C">
            <w:pPr>
              <w:pStyle w:val="a6"/>
              <w:jc w:val="center"/>
              <w:rPr>
                <w:sz w:val="24"/>
                <w:szCs w:val="24"/>
              </w:rPr>
            </w:pPr>
            <w:r w:rsidRPr="000D2A6C">
              <w:rPr>
                <w:sz w:val="24"/>
                <w:szCs w:val="24"/>
              </w:rPr>
              <w:t>3</w:t>
            </w:r>
          </w:p>
        </w:tc>
      </w:tr>
      <w:tr w:rsidR="000D2A6C" w:rsidTr="008E423C">
        <w:tc>
          <w:tcPr>
            <w:tcW w:w="6237" w:type="dxa"/>
            <w:gridSpan w:val="2"/>
          </w:tcPr>
          <w:p w:rsidR="000D2A6C" w:rsidRPr="000D2A6C" w:rsidRDefault="000D2A6C" w:rsidP="008E423C">
            <w:pPr>
              <w:pStyle w:val="a6"/>
              <w:rPr>
                <w:b/>
                <w:sz w:val="24"/>
                <w:szCs w:val="24"/>
              </w:rPr>
            </w:pPr>
            <w:r w:rsidRPr="000D2A6C">
              <w:rPr>
                <w:b/>
                <w:sz w:val="24"/>
                <w:szCs w:val="24"/>
              </w:rPr>
              <w:t xml:space="preserve">Итого </w:t>
            </w:r>
          </w:p>
        </w:tc>
        <w:tc>
          <w:tcPr>
            <w:tcW w:w="1323" w:type="dxa"/>
          </w:tcPr>
          <w:p w:rsidR="000D2A6C" w:rsidRPr="000D2A6C" w:rsidRDefault="000D2A6C" w:rsidP="008E423C">
            <w:pPr>
              <w:pStyle w:val="a6"/>
              <w:jc w:val="center"/>
              <w:rPr>
                <w:b/>
                <w:sz w:val="24"/>
                <w:szCs w:val="24"/>
              </w:rPr>
            </w:pPr>
            <w:r w:rsidRPr="000D2A6C">
              <w:rPr>
                <w:b/>
                <w:sz w:val="24"/>
                <w:szCs w:val="24"/>
              </w:rPr>
              <w:t>23</w:t>
            </w:r>
          </w:p>
        </w:tc>
        <w:tc>
          <w:tcPr>
            <w:tcW w:w="1323" w:type="dxa"/>
          </w:tcPr>
          <w:p w:rsidR="000D2A6C" w:rsidRPr="000D2A6C" w:rsidRDefault="000D2A6C" w:rsidP="008E423C">
            <w:pPr>
              <w:pStyle w:val="a6"/>
              <w:jc w:val="center"/>
              <w:rPr>
                <w:b/>
                <w:sz w:val="24"/>
                <w:szCs w:val="24"/>
              </w:rPr>
            </w:pPr>
            <w:r w:rsidRPr="000D2A6C">
              <w:rPr>
                <w:b/>
                <w:sz w:val="24"/>
                <w:szCs w:val="24"/>
              </w:rPr>
              <w:t>23</w:t>
            </w:r>
          </w:p>
        </w:tc>
        <w:tc>
          <w:tcPr>
            <w:tcW w:w="1323" w:type="dxa"/>
          </w:tcPr>
          <w:p w:rsidR="000D2A6C" w:rsidRPr="000D2A6C" w:rsidRDefault="000D2A6C" w:rsidP="008E423C">
            <w:pPr>
              <w:pStyle w:val="a6"/>
              <w:jc w:val="center"/>
              <w:rPr>
                <w:b/>
                <w:sz w:val="24"/>
                <w:szCs w:val="24"/>
              </w:rPr>
            </w:pPr>
            <w:r w:rsidRPr="000D2A6C">
              <w:rPr>
                <w:b/>
                <w:sz w:val="24"/>
                <w:szCs w:val="24"/>
              </w:rPr>
              <w:t>24</w:t>
            </w:r>
          </w:p>
        </w:tc>
      </w:tr>
      <w:tr w:rsidR="000D2A6C" w:rsidTr="008E423C">
        <w:tc>
          <w:tcPr>
            <w:tcW w:w="6237" w:type="dxa"/>
            <w:gridSpan w:val="2"/>
          </w:tcPr>
          <w:p w:rsidR="000D2A6C" w:rsidRPr="000D2A6C" w:rsidRDefault="000D2A6C" w:rsidP="008E423C">
            <w:pPr>
              <w:pStyle w:val="a6"/>
              <w:rPr>
                <w:b/>
                <w:i/>
                <w:sz w:val="24"/>
                <w:szCs w:val="24"/>
              </w:rPr>
            </w:pPr>
            <w:r w:rsidRPr="000D2A6C">
              <w:rPr>
                <w:b/>
                <w:i/>
                <w:sz w:val="24"/>
                <w:szCs w:val="24"/>
              </w:rPr>
              <w:t>Часть, формируемая участниками образовательных отношений</w:t>
            </w:r>
          </w:p>
        </w:tc>
        <w:tc>
          <w:tcPr>
            <w:tcW w:w="1323" w:type="dxa"/>
          </w:tcPr>
          <w:p w:rsidR="000D2A6C" w:rsidRPr="000D2A6C" w:rsidRDefault="000D2A6C" w:rsidP="008E423C">
            <w:pPr>
              <w:pStyle w:val="a6"/>
              <w:jc w:val="center"/>
              <w:rPr>
                <w:sz w:val="24"/>
                <w:szCs w:val="24"/>
              </w:rPr>
            </w:pPr>
            <w:r w:rsidRPr="000D2A6C">
              <w:rPr>
                <w:sz w:val="24"/>
                <w:szCs w:val="24"/>
              </w:rPr>
              <w:t>-</w:t>
            </w:r>
          </w:p>
        </w:tc>
        <w:tc>
          <w:tcPr>
            <w:tcW w:w="1323" w:type="dxa"/>
          </w:tcPr>
          <w:p w:rsidR="000D2A6C" w:rsidRPr="000D2A6C" w:rsidRDefault="000D2A6C" w:rsidP="008E423C">
            <w:pPr>
              <w:pStyle w:val="a6"/>
              <w:jc w:val="center"/>
              <w:rPr>
                <w:sz w:val="24"/>
                <w:szCs w:val="24"/>
              </w:rPr>
            </w:pPr>
            <w:r w:rsidRPr="000D2A6C">
              <w:rPr>
                <w:sz w:val="24"/>
                <w:szCs w:val="24"/>
              </w:rPr>
              <w:t>-</w:t>
            </w:r>
          </w:p>
        </w:tc>
        <w:tc>
          <w:tcPr>
            <w:tcW w:w="1323" w:type="dxa"/>
          </w:tcPr>
          <w:p w:rsidR="000D2A6C" w:rsidRPr="000D2A6C" w:rsidRDefault="000D2A6C" w:rsidP="008E423C">
            <w:pPr>
              <w:pStyle w:val="a6"/>
              <w:jc w:val="center"/>
              <w:rPr>
                <w:sz w:val="24"/>
                <w:szCs w:val="24"/>
              </w:rPr>
            </w:pPr>
            <w:r w:rsidRPr="000D2A6C">
              <w:rPr>
                <w:sz w:val="24"/>
                <w:szCs w:val="24"/>
              </w:rPr>
              <w:t>-</w:t>
            </w:r>
          </w:p>
        </w:tc>
      </w:tr>
      <w:tr w:rsidR="000D2A6C" w:rsidRPr="00D04D28" w:rsidTr="008E423C">
        <w:tc>
          <w:tcPr>
            <w:tcW w:w="6237" w:type="dxa"/>
            <w:gridSpan w:val="2"/>
          </w:tcPr>
          <w:p w:rsidR="000D2A6C" w:rsidRPr="000D2A6C" w:rsidRDefault="000D2A6C" w:rsidP="008E423C">
            <w:pPr>
              <w:pStyle w:val="a6"/>
              <w:rPr>
                <w:b/>
                <w:i/>
                <w:sz w:val="24"/>
                <w:szCs w:val="24"/>
              </w:rPr>
            </w:pPr>
            <w:r w:rsidRPr="000D2A6C">
              <w:rPr>
                <w:rFonts w:eastAsia="Arial Unicode MS"/>
                <w:b/>
                <w:color w:val="00000A"/>
                <w:kern w:val="1"/>
                <w:sz w:val="24"/>
                <w:szCs w:val="24"/>
              </w:rPr>
              <w:t>Внеурочная деятельность</w:t>
            </w:r>
          </w:p>
        </w:tc>
        <w:tc>
          <w:tcPr>
            <w:tcW w:w="1323" w:type="dxa"/>
          </w:tcPr>
          <w:p w:rsidR="000D2A6C" w:rsidRPr="000D2A6C" w:rsidRDefault="000D2A6C" w:rsidP="008E423C">
            <w:pPr>
              <w:pStyle w:val="a6"/>
              <w:jc w:val="center"/>
              <w:rPr>
                <w:b/>
                <w:sz w:val="24"/>
                <w:szCs w:val="24"/>
              </w:rPr>
            </w:pPr>
            <w:r w:rsidRPr="000D2A6C">
              <w:rPr>
                <w:b/>
                <w:sz w:val="24"/>
                <w:szCs w:val="24"/>
              </w:rPr>
              <w:t>10</w:t>
            </w:r>
          </w:p>
        </w:tc>
        <w:tc>
          <w:tcPr>
            <w:tcW w:w="1323" w:type="dxa"/>
          </w:tcPr>
          <w:p w:rsidR="000D2A6C" w:rsidRPr="000D2A6C" w:rsidRDefault="000D2A6C" w:rsidP="008E423C">
            <w:pPr>
              <w:pStyle w:val="a6"/>
              <w:jc w:val="center"/>
              <w:rPr>
                <w:b/>
                <w:sz w:val="24"/>
                <w:szCs w:val="24"/>
              </w:rPr>
            </w:pPr>
            <w:r w:rsidRPr="000D2A6C">
              <w:rPr>
                <w:b/>
                <w:sz w:val="24"/>
                <w:szCs w:val="24"/>
              </w:rPr>
              <w:t>10</w:t>
            </w:r>
          </w:p>
        </w:tc>
        <w:tc>
          <w:tcPr>
            <w:tcW w:w="1323" w:type="dxa"/>
          </w:tcPr>
          <w:p w:rsidR="000D2A6C" w:rsidRPr="000D2A6C" w:rsidRDefault="000D2A6C" w:rsidP="008E423C">
            <w:pPr>
              <w:pStyle w:val="a6"/>
              <w:jc w:val="center"/>
              <w:rPr>
                <w:b/>
                <w:sz w:val="24"/>
                <w:szCs w:val="24"/>
              </w:rPr>
            </w:pPr>
            <w:r w:rsidRPr="000D2A6C">
              <w:rPr>
                <w:b/>
                <w:sz w:val="24"/>
                <w:szCs w:val="24"/>
              </w:rPr>
              <w:t>10</w:t>
            </w:r>
          </w:p>
        </w:tc>
      </w:tr>
      <w:tr w:rsidR="000D2A6C" w:rsidRPr="00D04D28" w:rsidTr="008E423C">
        <w:tc>
          <w:tcPr>
            <w:tcW w:w="6237" w:type="dxa"/>
            <w:gridSpan w:val="2"/>
          </w:tcPr>
          <w:p w:rsidR="000D2A6C" w:rsidRPr="000D2A6C" w:rsidRDefault="000D2A6C" w:rsidP="008E423C">
            <w:pPr>
              <w:pStyle w:val="a6"/>
              <w:rPr>
                <w:b/>
                <w:i/>
                <w:sz w:val="24"/>
                <w:szCs w:val="24"/>
              </w:rPr>
            </w:pPr>
            <w:r w:rsidRPr="000D2A6C">
              <w:rPr>
                <w:b/>
                <w:i/>
                <w:sz w:val="24"/>
                <w:szCs w:val="24"/>
              </w:rPr>
              <w:t>Коррекционно-развивающие занятия</w:t>
            </w:r>
          </w:p>
        </w:tc>
        <w:tc>
          <w:tcPr>
            <w:tcW w:w="1323" w:type="dxa"/>
          </w:tcPr>
          <w:p w:rsidR="000D2A6C" w:rsidRPr="000D2A6C" w:rsidRDefault="000D2A6C" w:rsidP="008E423C">
            <w:pPr>
              <w:pStyle w:val="a6"/>
              <w:jc w:val="center"/>
              <w:rPr>
                <w:b/>
                <w:sz w:val="24"/>
                <w:szCs w:val="24"/>
              </w:rPr>
            </w:pPr>
            <w:r w:rsidRPr="000D2A6C">
              <w:rPr>
                <w:b/>
                <w:sz w:val="24"/>
                <w:szCs w:val="24"/>
              </w:rPr>
              <w:t>5</w:t>
            </w:r>
          </w:p>
        </w:tc>
        <w:tc>
          <w:tcPr>
            <w:tcW w:w="1323" w:type="dxa"/>
          </w:tcPr>
          <w:p w:rsidR="000D2A6C" w:rsidRPr="000D2A6C" w:rsidRDefault="000D2A6C" w:rsidP="008E423C">
            <w:pPr>
              <w:pStyle w:val="a6"/>
              <w:jc w:val="center"/>
              <w:rPr>
                <w:b/>
                <w:sz w:val="24"/>
                <w:szCs w:val="24"/>
              </w:rPr>
            </w:pPr>
            <w:r w:rsidRPr="000D2A6C">
              <w:rPr>
                <w:b/>
                <w:sz w:val="24"/>
                <w:szCs w:val="24"/>
              </w:rPr>
              <w:t>5</w:t>
            </w:r>
          </w:p>
        </w:tc>
        <w:tc>
          <w:tcPr>
            <w:tcW w:w="1323" w:type="dxa"/>
          </w:tcPr>
          <w:p w:rsidR="000D2A6C" w:rsidRPr="000D2A6C" w:rsidRDefault="000D2A6C" w:rsidP="008E423C">
            <w:pPr>
              <w:pStyle w:val="a6"/>
              <w:jc w:val="center"/>
              <w:rPr>
                <w:b/>
                <w:sz w:val="24"/>
                <w:szCs w:val="24"/>
              </w:rPr>
            </w:pPr>
            <w:r w:rsidRPr="000D2A6C">
              <w:rPr>
                <w:b/>
                <w:sz w:val="24"/>
                <w:szCs w:val="24"/>
              </w:rPr>
              <w:t>5</w:t>
            </w:r>
          </w:p>
        </w:tc>
      </w:tr>
      <w:tr w:rsidR="000D2A6C" w:rsidRPr="00631456" w:rsidTr="008E423C">
        <w:tc>
          <w:tcPr>
            <w:tcW w:w="6237" w:type="dxa"/>
            <w:gridSpan w:val="2"/>
          </w:tcPr>
          <w:p w:rsidR="000D2A6C" w:rsidRPr="000D2A6C" w:rsidRDefault="000D2A6C" w:rsidP="008E423C">
            <w:pPr>
              <w:pStyle w:val="a6"/>
              <w:rPr>
                <w:sz w:val="24"/>
                <w:szCs w:val="24"/>
              </w:rPr>
            </w:pPr>
            <w:r w:rsidRPr="000D2A6C">
              <w:rPr>
                <w:sz w:val="24"/>
                <w:szCs w:val="24"/>
              </w:rPr>
              <w:t>Развитие речи, письма и чтение</w:t>
            </w:r>
          </w:p>
        </w:tc>
        <w:tc>
          <w:tcPr>
            <w:tcW w:w="1323" w:type="dxa"/>
          </w:tcPr>
          <w:p w:rsidR="000D2A6C" w:rsidRPr="000D2A6C" w:rsidRDefault="000D2A6C" w:rsidP="008E423C">
            <w:pPr>
              <w:pStyle w:val="a6"/>
              <w:jc w:val="center"/>
              <w:rPr>
                <w:sz w:val="24"/>
                <w:szCs w:val="24"/>
              </w:rPr>
            </w:pPr>
            <w:r w:rsidRPr="000D2A6C">
              <w:rPr>
                <w:sz w:val="24"/>
                <w:szCs w:val="24"/>
              </w:rPr>
              <w:t>1,5</w:t>
            </w:r>
          </w:p>
        </w:tc>
        <w:tc>
          <w:tcPr>
            <w:tcW w:w="1323" w:type="dxa"/>
          </w:tcPr>
          <w:p w:rsidR="000D2A6C" w:rsidRPr="000D2A6C" w:rsidRDefault="000D2A6C" w:rsidP="008E423C">
            <w:pPr>
              <w:pStyle w:val="a6"/>
              <w:jc w:val="center"/>
              <w:rPr>
                <w:sz w:val="24"/>
                <w:szCs w:val="24"/>
              </w:rPr>
            </w:pPr>
            <w:r w:rsidRPr="000D2A6C">
              <w:rPr>
                <w:sz w:val="24"/>
                <w:szCs w:val="24"/>
              </w:rPr>
              <w:t>1,5</w:t>
            </w:r>
          </w:p>
        </w:tc>
        <w:tc>
          <w:tcPr>
            <w:tcW w:w="1323" w:type="dxa"/>
          </w:tcPr>
          <w:p w:rsidR="000D2A6C" w:rsidRPr="000D2A6C" w:rsidRDefault="000D2A6C" w:rsidP="008E423C">
            <w:pPr>
              <w:pStyle w:val="a6"/>
              <w:jc w:val="center"/>
              <w:rPr>
                <w:sz w:val="24"/>
                <w:szCs w:val="24"/>
              </w:rPr>
            </w:pPr>
            <w:r w:rsidRPr="000D2A6C">
              <w:rPr>
                <w:sz w:val="24"/>
                <w:szCs w:val="24"/>
              </w:rPr>
              <w:t>1,5</w:t>
            </w:r>
          </w:p>
        </w:tc>
      </w:tr>
      <w:tr w:rsidR="000D2A6C" w:rsidTr="008E423C">
        <w:tc>
          <w:tcPr>
            <w:tcW w:w="6237" w:type="dxa"/>
            <w:gridSpan w:val="2"/>
          </w:tcPr>
          <w:p w:rsidR="000D2A6C" w:rsidRPr="000D2A6C" w:rsidRDefault="000D2A6C" w:rsidP="008E423C">
            <w:pPr>
              <w:pStyle w:val="a6"/>
              <w:rPr>
                <w:sz w:val="24"/>
                <w:szCs w:val="24"/>
              </w:rPr>
            </w:pPr>
            <w:r w:rsidRPr="000D2A6C">
              <w:rPr>
                <w:sz w:val="24"/>
                <w:szCs w:val="24"/>
              </w:rPr>
              <w:t>Психокоррекционный курс</w:t>
            </w:r>
          </w:p>
        </w:tc>
        <w:tc>
          <w:tcPr>
            <w:tcW w:w="1323" w:type="dxa"/>
          </w:tcPr>
          <w:p w:rsidR="000D2A6C" w:rsidRPr="000D2A6C" w:rsidRDefault="000D2A6C" w:rsidP="008E423C">
            <w:pPr>
              <w:pStyle w:val="a6"/>
              <w:jc w:val="center"/>
              <w:rPr>
                <w:sz w:val="24"/>
                <w:szCs w:val="24"/>
              </w:rPr>
            </w:pPr>
            <w:r w:rsidRPr="000D2A6C">
              <w:rPr>
                <w:sz w:val="24"/>
                <w:szCs w:val="24"/>
              </w:rPr>
              <w:t>3</w:t>
            </w:r>
          </w:p>
        </w:tc>
        <w:tc>
          <w:tcPr>
            <w:tcW w:w="1323" w:type="dxa"/>
          </w:tcPr>
          <w:p w:rsidR="000D2A6C" w:rsidRPr="000D2A6C" w:rsidRDefault="000D2A6C" w:rsidP="008E423C">
            <w:pPr>
              <w:pStyle w:val="a6"/>
              <w:jc w:val="center"/>
              <w:rPr>
                <w:sz w:val="24"/>
                <w:szCs w:val="24"/>
              </w:rPr>
            </w:pPr>
            <w:r w:rsidRPr="000D2A6C">
              <w:rPr>
                <w:sz w:val="24"/>
                <w:szCs w:val="24"/>
              </w:rPr>
              <w:t>3</w:t>
            </w:r>
          </w:p>
        </w:tc>
        <w:tc>
          <w:tcPr>
            <w:tcW w:w="1323" w:type="dxa"/>
          </w:tcPr>
          <w:p w:rsidR="000D2A6C" w:rsidRPr="000D2A6C" w:rsidRDefault="000D2A6C" w:rsidP="008E423C">
            <w:pPr>
              <w:pStyle w:val="a6"/>
              <w:jc w:val="center"/>
              <w:rPr>
                <w:sz w:val="24"/>
                <w:szCs w:val="24"/>
              </w:rPr>
            </w:pPr>
            <w:r w:rsidRPr="000D2A6C">
              <w:rPr>
                <w:sz w:val="24"/>
                <w:szCs w:val="24"/>
              </w:rPr>
              <w:t>3</w:t>
            </w:r>
          </w:p>
        </w:tc>
      </w:tr>
      <w:tr w:rsidR="000D2A6C" w:rsidTr="008E423C">
        <w:tc>
          <w:tcPr>
            <w:tcW w:w="6237" w:type="dxa"/>
            <w:gridSpan w:val="2"/>
          </w:tcPr>
          <w:p w:rsidR="000D2A6C" w:rsidRPr="000D2A6C" w:rsidRDefault="000D2A6C" w:rsidP="008E423C">
            <w:pPr>
              <w:pStyle w:val="a6"/>
              <w:rPr>
                <w:sz w:val="24"/>
                <w:szCs w:val="24"/>
              </w:rPr>
            </w:pPr>
            <w:r w:rsidRPr="000D2A6C">
              <w:rPr>
                <w:sz w:val="24"/>
                <w:szCs w:val="24"/>
              </w:rPr>
              <w:t>Предметно-практические действия</w:t>
            </w:r>
          </w:p>
        </w:tc>
        <w:tc>
          <w:tcPr>
            <w:tcW w:w="1323" w:type="dxa"/>
          </w:tcPr>
          <w:p w:rsidR="000D2A6C" w:rsidRPr="000D2A6C" w:rsidRDefault="000D2A6C" w:rsidP="008E423C">
            <w:pPr>
              <w:pStyle w:val="a6"/>
              <w:jc w:val="center"/>
              <w:rPr>
                <w:sz w:val="24"/>
                <w:szCs w:val="24"/>
              </w:rPr>
            </w:pPr>
            <w:r w:rsidRPr="000D2A6C">
              <w:rPr>
                <w:sz w:val="24"/>
                <w:szCs w:val="24"/>
              </w:rPr>
              <w:t>0,5</w:t>
            </w:r>
          </w:p>
        </w:tc>
        <w:tc>
          <w:tcPr>
            <w:tcW w:w="1323" w:type="dxa"/>
          </w:tcPr>
          <w:p w:rsidR="000D2A6C" w:rsidRPr="000D2A6C" w:rsidRDefault="000D2A6C" w:rsidP="008E423C">
            <w:pPr>
              <w:pStyle w:val="a6"/>
              <w:jc w:val="center"/>
              <w:rPr>
                <w:sz w:val="24"/>
                <w:szCs w:val="24"/>
              </w:rPr>
            </w:pPr>
            <w:r w:rsidRPr="000D2A6C">
              <w:rPr>
                <w:sz w:val="24"/>
                <w:szCs w:val="24"/>
              </w:rPr>
              <w:t>0,5</w:t>
            </w:r>
          </w:p>
        </w:tc>
        <w:tc>
          <w:tcPr>
            <w:tcW w:w="1323" w:type="dxa"/>
          </w:tcPr>
          <w:p w:rsidR="000D2A6C" w:rsidRPr="000D2A6C" w:rsidRDefault="000D2A6C" w:rsidP="008E423C">
            <w:pPr>
              <w:pStyle w:val="a6"/>
              <w:jc w:val="center"/>
              <w:rPr>
                <w:sz w:val="24"/>
                <w:szCs w:val="24"/>
              </w:rPr>
            </w:pPr>
            <w:r w:rsidRPr="000D2A6C">
              <w:rPr>
                <w:sz w:val="24"/>
                <w:szCs w:val="24"/>
              </w:rPr>
              <w:t>0,5</w:t>
            </w:r>
          </w:p>
        </w:tc>
      </w:tr>
      <w:tr w:rsidR="000D2A6C" w:rsidRPr="00D04D28" w:rsidTr="008E423C">
        <w:tc>
          <w:tcPr>
            <w:tcW w:w="6237" w:type="dxa"/>
            <w:gridSpan w:val="2"/>
          </w:tcPr>
          <w:p w:rsidR="000D2A6C" w:rsidRPr="000D2A6C" w:rsidRDefault="000D2A6C" w:rsidP="008E423C">
            <w:pPr>
              <w:pStyle w:val="a6"/>
              <w:rPr>
                <w:b/>
                <w:i/>
                <w:sz w:val="24"/>
                <w:szCs w:val="24"/>
              </w:rPr>
            </w:pPr>
            <w:r w:rsidRPr="000D2A6C">
              <w:rPr>
                <w:b/>
                <w:i/>
                <w:sz w:val="24"/>
                <w:szCs w:val="24"/>
              </w:rPr>
              <w:t>Направления внеурочной деятельности</w:t>
            </w:r>
          </w:p>
        </w:tc>
        <w:tc>
          <w:tcPr>
            <w:tcW w:w="1323" w:type="dxa"/>
          </w:tcPr>
          <w:p w:rsidR="000D2A6C" w:rsidRPr="000D2A6C" w:rsidRDefault="000D2A6C" w:rsidP="008E423C">
            <w:pPr>
              <w:pStyle w:val="a6"/>
              <w:jc w:val="center"/>
              <w:rPr>
                <w:b/>
                <w:sz w:val="24"/>
                <w:szCs w:val="24"/>
              </w:rPr>
            </w:pPr>
            <w:r w:rsidRPr="000D2A6C">
              <w:rPr>
                <w:b/>
                <w:sz w:val="24"/>
                <w:szCs w:val="24"/>
              </w:rPr>
              <w:t>5</w:t>
            </w:r>
          </w:p>
        </w:tc>
        <w:tc>
          <w:tcPr>
            <w:tcW w:w="1323" w:type="dxa"/>
          </w:tcPr>
          <w:p w:rsidR="000D2A6C" w:rsidRPr="000D2A6C" w:rsidRDefault="000D2A6C" w:rsidP="008E423C">
            <w:pPr>
              <w:pStyle w:val="a6"/>
              <w:jc w:val="center"/>
              <w:rPr>
                <w:b/>
                <w:sz w:val="24"/>
                <w:szCs w:val="24"/>
              </w:rPr>
            </w:pPr>
            <w:r w:rsidRPr="000D2A6C">
              <w:rPr>
                <w:b/>
                <w:sz w:val="24"/>
                <w:szCs w:val="24"/>
              </w:rPr>
              <w:t>5</w:t>
            </w:r>
          </w:p>
        </w:tc>
        <w:tc>
          <w:tcPr>
            <w:tcW w:w="1323" w:type="dxa"/>
          </w:tcPr>
          <w:p w:rsidR="000D2A6C" w:rsidRPr="000D2A6C" w:rsidRDefault="000D2A6C" w:rsidP="008E423C">
            <w:pPr>
              <w:pStyle w:val="a6"/>
              <w:jc w:val="center"/>
              <w:rPr>
                <w:b/>
                <w:sz w:val="24"/>
                <w:szCs w:val="24"/>
              </w:rPr>
            </w:pPr>
            <w:r w:rsidRPr="000D2A6C">
              <w:rPr>
                <w:b/>
                <w:sz w:val="24"/>
                <w:szCs w:val="24"/>
              </w:rPr>
              <w:t>5</w:t>
            </w:r>
          </w:p>
        </w:tc>
      </w:tr>
      <w:tr w:rsidR="000D2A6C" w:rsidTr="008E423C">
        <w:tc>
          <w:tcPr>
            <w:tcW w:w="6237" w:type="dxa"/>
            <w:gridSpan w:val="2"/>
            <w:vAlign w:val="center"/>
          </w:tcPr>
          <w:p w:rsidR="000D2A6C" w:rsidRPr="000D2A6C" w:rsidRDefault="000D2A6C" w:rsidP="008E423C">
            <w:pPr>
              <w:suppressAutoHyphens/>
              <w:jc w:val="both"/>
              <w:rPr>
                <w:rFonts w:ascii="Times New Roman" w:eastAsia="Arial Unicode MS" w:hAnsi="Times New Roman" w:cs="Times New Roman"/>
                <w:color w:val="00000A"/>
                <w:kern w:val="1"/>
                <w:sz w:val="24"/>
                <w:szCs w:val="24"/>
              </w:rPr>
            </w:pPr>
            <w:r w:rsidRPr="000D2A6C">
              <w:rPr>
                <w:rFonts w:ascii="Times New Roman" w:eastAsia="Arial Unicode MS" w:hAnsi="Times New Roman" w:cs="Times New Roman"/>
                <w:b/>
                <w:color w:val="00000A"/>
                <w:kern w:val="1"/>
                <w:sz w:val="24"/>
                <w:szCs w:val="24"/>
              </w:rPr>
              <w:t>Максимально допустимая недельная нагрузка</w:t>
            </w:r>
            <w:r w:rsidRPr="000D2A6C">
              <w:rPr>
                <w:rFonts w:ascii="Times New Roman" w:eastAsia="Arial Unicode MS" w:hAnsi="Times New Roman" w:cs="Times New Roman"/>
                <w:color w:val="00000A"/>
                <w:kern w:val="1"/>
                <w:sz w:val="24"/>
                <w:szCs w:val="24"/>
              </w:rPr>
              <w:t xml:space="preserve"> (при 5-дневной учебной неделе)</w:t>
            </w:r>
          </w:p>
        </w:tc>
        <w:tc>
          <w:tcPr>
            <w:tcW w:w="1323" w:type="dxa"/>
          </w:tcPr>
          <w:p w:rsidR="000D2A6C" w:rsidRPr="000D2A6C" w:rsidRDefault="000D2A6C" w:rsidP="008E423C">
            <w:pPr>
              <w:pStyle w:val="a6"/>
              <w:jc w:val="center"/>
              <w:rPr>
                <w:b/>
                <w:sz w:val="24"/>
                <w:szCs w:val="24"/>
              </w:rPr>
            </w:pPr>
            <w:r w:rsidRPr="000D2A6C">
              <w:rPr>
                <w:b/>
                <w:sz w:val="24"/>
                <w:szCs w:val="24"/>
              </w:rPr>
              <w:t>33</w:t>
            </w:r>
          </w:p>
        </w:tc>
        <w:tc>
          <w:tcPr>
            <w:tcW w:w="1323" w:type="dxa"/>
          </w:tcPr>
          <w:p w:rsidR="000D2A6C" w:rsidRPr="000D2A6C" w:rsidRDefault="000D2A6C" w:rsidP="008E423C">
            <w:pPr>
              <w:pStyle w:val="a6"/>
              <w:jc w:val="center"/>
              <w:rPr>
                <w:b/>
                <w:sz w:val="24"/>
                <w:szCs w:val="24"/>
              </w:rPr>
            </w:pPr>
            <w:r w:rsidRPr="000D2A6C">
              <w:rPr>
                <w:b/>
                <w:sz w:val="24"/>
                <w:szCs w:val="24"/>
              </w:rPr>
              <w:t>33</w:t>
            </w:r>
          </w:p>
        </w:tc>
        <w:tc>
          <w:tcPr>
            <w:tcW w:w="1323" w:type="dxa"/>
          </w:tcPr>
          <w:p w:rsidR="000D2A6C" w:rsidRPr="000D2A6C" w:rsidRDefault="000D2A6C" w:rsidP="008E423C">
            <w:pPr>
              <w:pStyle w:val="a6"/>
              <w:jc w:val="center"/>
              <w:rPr>
                <w:b/>
                <w:sz w:val="24"/>
                <w:szCs w:val="24"/>
              </w:rPr>
            </w:pPr>
            <w:r w:rsidRPr="000D2A6C">
              <w:rPr>
                <w:b/>
                <w:sz w:val="24"/>
                <w:szCs w:val="24"/>
              </w:rPr>
              <w:t>34</w:t>
            </w:r>
          </w:p>
        </w:tc>
      </w:tr>
      <w:tr w:rsidR="000D2A6C" w:rsidTr="008E423C">
        <w:tc>
          <w:tcPr>
            <w:tcW w:w="6237" w:type="dxa"/>
            <w:gridSpan w:val="2"/>
          </w:tcPr>
          <w:p w:rsidR="000D2A6C" w:rsidRPr="000D2A6C" w:rsidRDefault="000D2A6C" w:rsidP="008E423C">
            <w:pPr>
              <w:pStyle w:val="a6"/>
              <w:rPr>
                <w:b/>
                <w:sz w:val="24"/>
                <w:szCs w:val="24"/>
              </w:rPr>
            </w:pPr>
            <w:r w:rsidRPr="000D2A6C">
              <w:rPr>
                <w:b/>
                <w:sz w:val="24"/>
                <w:szCs w:val="24"/>
              </w:rPr>
              <w:t>Всего к финансированию</w:t>
            </w:r>
          </w:p>
        </w:tc>
        <w:tc>
          <w:tcPr>
            <w:tcW w:w="1323" w:type="dxa"/>
          </w:tcPr>
          <w:p w:rsidR="000D2A6C" w:rsidRPr="000D2A6C" w:rsidRDefault="000D2A6C" w:rsidP="008E423C">
            <w:pPr>
              <w:pStyle w:val="a6"/>
              <w:jc w:val="center"/>
              <w:rPr>
                <w:b/>
                <w:sz w:val="24"/>
                <w:szCs w:val="24"/>
              </w:rPr>
            </w:pPr>
            <w:r w:rsidRPr="000D2A6C">
              <w:rPr>
                <w:b/>
                <w:sz w:val="24"/>
                <w:szCs w:val="24"/>
              </w:rPr>
              <w:t>33</w:t>
            </w:r>
          </w:p>
        </w:tc>
        <w:tc>
          <w:tcPr>
            <w:tcW w:w="1323" w:type="dxa"/>
          </w:tcPr>
          <w:p w:rsidR="000D2A6C" w:rsidRPr="000D2A6C" w:rsidRDefault="000D2A6C" w:rsidP="008E423C">
            <w:pPr>
              <w:pStyle w:val="a6"/>
              <w:jc w:val="center"/>
              <w:rPr>
                <w:b/>
                <w:sz w:val="24"/>
                <w:szCs w:val="24"/>
              </w:rPr>
            </w:pPr>
            <w:r w:rsidRPr="000D2A6C">
              <w:rPr>
                <w:b/>
                <w:sz w:val="24"/>
                <w:szCs w:val="24"/>
              </w:rPr>
              <w:t>33</w:t>
            </w:r>
          </w:p>
        </w:tc>
        <w:tc>
          <w:tcPr>
            <w:tcW w:w="1323" w:type="dxa"/>
          </w:tcPr>
          <w:p w:rsidR="000D2A6C" w:rsidRPr="000D2A6C" w:rsidRDefault="000D2A6C" w:rsidP="008E423C">
            <w:pPr>
              <w:pStyle w:val="a6"/>
              <w:jc w:val="center"/>
              <w:rPr>
                <w:b/>
                <w:sz w:val="24"/>
                <w:szCs w:val="24"/>
              </w:rPr>
            </w:pPr>
            <w:r w:rsidRPr="000D2A6C">
              <w:rPr>
                <w:b/>
                <w:sz w:val="24"/>
                <w:szCs w:val="24"/>
              </w:rPr>
              <w:t>34</w:t>
            </w:r>
          </w:p>
        </w:tc>
      </w:tr>
    </w:tbl>
    <w:p w:rsidR="00370A53" w:rsidRDefault="00370A53" w:rsidP="003C15C6">
      <w:pPr>
        <w:tabs>
          <w:tab w:val="left" w:pos="1284"/>
        </w:tabs>
        <w:spacing w:after="0" w:line="360" w:lineRule="auto"/>
        <w:jc w:val="both"/>
        <w:rPr>
          <w:rFonts w:ascii="Times New Roman" w:hAnsi="Times New Roman" w:cs="Times New Roman"/>
          <w:sz w:val="28"/>
          <w:szCs w:val="28"/>
        </w:rPr>
      </w:pPr>
    </w:p>
    <w:p w:rsidR="00291A23" w:rsidRPr="0080317F" w:rsidRDefault="000D2A6C" w:rsidP="0080317F">
      <w:pPr>
        <w:spacing w:after="0"/>
        <w:ind w:right="-259"/>
        <w:jc w:val="center"/>
        <w:rPr>
          <w:rFonts w:ascii="Times New Roman" w:hAnsi="Times New Roman" w:cs="Times New Roman"/>
          <w:sz w:val="24"/>
          <w:szCs w:val="24"/>
        </w:rPr>
      </w:pPr>
      <w:r w:rsidRPr="0080317F">
        <w:rPr>
          <w:rFonts w:ascii="Times New Roman" w:eastAsia="Times New Roman" w:hAnsi="Times New Roman" w:cs="Times New Roman"/>
          <w:b/>
          <w:bCs/>
          <w:sz w:val="24"/>
          <w:szCs w:val="24"/>
        </w:rPr>
        <w:t>2.4.</w:t>
      </w:r>
      <w:r w:rsidR="00291A23" w:rsidRPr="0080317F">
        <w:rPr>
          <w:rFonts w:ascii="Times New Roman" w:eastAsia="Times New Roman" w:hAnsi="Times New Roman" w:cs="Times New Roman"/>
          <w:b/>
          <w:bCs/>
          <w:sz w:val="24"/>
          <w:szCs w:val="24"/>
        </w:rPr>
        <w:t>Система условий реализации адаптированной основной образовательной программы начального общего образования обучающихся с задержкой психического развития</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291A23" w:rsidRPr="0080317F" w:rsidRDefault="00291A23" w:rsidP="0080317F">
      <w:pPr>
        <w:spacing w:after="0"/>
        <w:jc w:val="both"/>
        <w:rPr>
          <w:rFonts w:ascii="Times New Roman" w:hAnsi="Times New Roman" w:cs="Times New Roman"/>
          <w:sz w:val="24"/>
          <w:szCs w:val="24"/>
        </w:rPr>
      </w:pPr>
    </w:p>
    <w:p w:rsidR="00291A23" w:rsidRPr="0080317F" w:rsidRDefault="00291A23" w:rsidP="0080317F">
      <w:pPr>
        <w:spacing w:after="0"/>
        <w:jc w:val="center"/>
        <w:rPr>
          <w:rFonts w:ascii="Times New Roman" w:hAnsi="Times New Roman" w:cs="Times New Roman"/>
          <w:sz w:val="24"/>
          <w:szCs w:val="24"/>
        </w:rPr>
      </w:pPr>
      <w:r w:rsidRPr="0080317F">
        <w:rPr>
          <w:rFonts w:ascii="Times New Roman" w:eastAsia="Times New Roman" w:hAnsi="Times New Roman" w:cs="Times New Roman"/>
          <w:b/>
          <w:bCs/>
          <w:color w:val="00000A"/>
          <w:sz w:val="24"/>
          <w:szCs w:val="24"/>
        </w:rPr>
        <w:t>Кадровые условия</w:t>
      </w:r>
    </w:p>
    <w:p w:rsidR="00291A23" w:rsidRPr="0080317F" w:rsidRDefault="00291A23" w:rsidP="0080317F">
      <w:pPr>
        <w:spacing w:after="0"/>
        <w:jc w:val="both"/>
        <w:rPr>
          <w:rFonts w:ascii="Times New Roman" w:hAnsi="Times New Roman" w:cs="Times New Roman"/>
          <w:sz w:val="24"/>
          <w:szCs w:val="24"/>
        </w:rPr>
      </w:pPr>
    </w:p>
    <w:p w:rsidR="00291A23" w:rsidRPr="0080317F" w:rsidRDefault="002B1F5F" w:rsidP="0080317F">
      <w:pPr>
        <w:spacing w:after="0"/>
        <w:jc w:val="both"/>
        <w:rPr>
          <w:rFonts w:ascii="Times New Roman" w:hAnsi="Times New Roman" w:cs="Times New Roman"/>
          <w:sz w:val="24"/>
          <w:szCs w:val="24"/>
        </w:rPr>
      </w:pPr>
      <w:r>
        <w:rPr>
          <w:rFonts w:ascii="Times New Roman" w:eastAsia="Times New Roman" w:hAnsi="Times New Roman" w:cs="Times New Roman"/>
          <w:sz w:val="24"/>
          <w:lang w:eastAsia="ar-SA"/>
        </w:rPr>
        <w:t>МАОУ «Гимназия №6»</w:t>
      </w:r>
      <w:r w:rsidRPr="00652CE0">
        <w:rPr>
          <w:rFonts w:ascii="Times New Roman" w:eastAsia="Times New Roman" w:hAnsi="Times New Roman" w:cs="Times New Roman"/>
          <w:sz w:val="24"/>
          <w:lang w:eastAsia="ar-SA"/>
        </w:rPr>
        <w:t xml:space="preserve"> </w:t>
      </w:r>
      <w:r w:rsidR="00291A23" w:rsidRPr="0080317F">
        <w:rPr>
          <w:rFonts w:ascii="Times New Roman" w:eastAsia="Times New Roman" w:hAnsi="Times New Roman" w:cs="Times New Roman"/>
          <w:color w:val="00000A"/>
          <w:sz w:val="24"/>
          <w:szCs w:val="24"/>
        </w:rPr>
        <w:t xml:space="preserve">укомплектована специалистами, осуществляющими реализацию коррекционно-развивающей части АООП НОО обучающихся с ЗПР. Все специалисты </w:t>
      </w:r>
      <w:r>
        <w:rPr>
          <w:rFonts w:ascii="Times New Roman" w:eastAsia="Times New Roman" w:hAnsi="Times New Roman" w:cs="Times New Roman"/>
          <w:sz w:val="24"/>
          <w:lang w:eastAsia="ar-SA"/>
        </w:rPr>
        <w:t>МАОУ «Гимназия №6»</w:t>
      </w:r>
      <w:r w:rsidRPr="00652CE0">
        <w:rPr>
          <w:rFonts w:ascii="Times New Roman" w:eastAsia="Times New Roman" w:hAnsi="Times New Roman" w:cs="Times New Roman"/>
          <w:sz w:val="24"/>
          <w:lang w:eastAsia="ar-SA"/>
        </w:rPr>
        <w:t xml:space="preserve"> </w:t>
      </w:r>
      <w:r w:rsidR="00291A23" w:rsidRPr="0080317F">
        <w:rPr>
          <w:rFonts w:ascii="Times New Roman" w:eastAsia="Times New Roman" w:hAnsi="Times New Roman" w:cs="Times New Roman"/>
          <w:color w:val="00000A"/>
          <w:sz w:val="24"/>
          <w:szCs w:val="24"/>
        </w:rPr>
        <w:t>имеют профессиональную подготовку соответствующего уровня и направленности,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уровень квалификации соответствует квалификационным характеристикам по соответствующей должности и квалификационной категории.</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lastRenderedPageBreak/>
        <w:t>В штат специалистов образовательной организации, реализующей вариант 7.1 АООП НОО обучающихся с ЗПР входят: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педагог-организатор, педагог дополнительного образования, учитель-логопед.</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Все специалисты прошли профессиональную переподготовку или курсы повышения квалификации (в объеме 72 и более часов) в области инклюзивного образования, подтвержденные удостоверением о повышении квалификации установленного образца.</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При необходимости </w:t>
      </w:r>
      <w:r w:rsidR="002B1F5F">
        <w:rPr>
          <w:rFonts w:ascii="Times New Roman" w:eastAsia="Times New Roman" w:hAnsi="Times New Roman" w:cs="Times New Roman"/>
          <w:sz w:val="24"/>
          <w:lang w:eastAsia="ar-SA"/>
        </w:rPr>
        <w:t>МАОУ «Гимназия №6»</w:t>
      </w:r>
      <w:r w:rsidR="002B1F5F" w:rsidRPr="00652CE0">
        <w:rPr>
          <w:rFonts w:ascii="Times New Roman" w:eastAsia="Times New Roman" w:hAnsi="Times New Roman" w:cs="Times New Roman"/>
          <w:sz w:val="24"/>
          <w:lang w:eastAsia="ar-SA"/>
        </w:rPr>
        <w:t xml:space="preserve"> </w:t>
      </w:r>
      <w:r w:rsidRPr="0080317F">
        <w:rPr>
          <w:rFonts w:ascii="Times New Roman" w:eastAsia="Times New Roman" w:hAnsi="Times New Roman" w:cs="Times New Roman"/>
          <w:sz w:val="24"/>
          <w:szCs w:val="24"/>
        </w:rPr>
        <w:t>может 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291A23" w:rsidRPr="0080317F" w:rsidRDefault="00291A23" w:rsidP="0080317F">
      <w:pPr>
        <w:spacing w:after="0"/>
        <w:jc w:val="center"/>
        <w:rPr>
          <w:rFonts w:ascii="Times New Roman" w:hAnsi="Times New Roman" w:cs="Times New Roman"/>
          <w:sz w:val="24"/>
          <w:szCs w:val="24"/>
        </w:rPr>
      </w:pPr>
      <w:r w:rsidRPr="0080317F">
        <w:rPr>
          <w:rFonts w:ascii="Times New Roman" w:eastAsia="Times New Roman" w:hAnsi="Times New Roman" w:cs="Times New Roman"/>
          <w:b/>
          <w:bCs/>
          <w:color w:val="00000A"/>
          <w:sz w:val="24"/>
          <w:szCs w:val="24"/>
        </w:rPr>
        <w:t>Финансовые условия</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Финансовое обеспечение образования обучающихся с ЗПР осуществляется</w:t>
      </w:r>
    </w:p>
    <w:p w:rsidR="00291A23" w:rsidRPr="0080317F" w:rsidRDefault="00C833E3" w:rsidP="0080317F">
      <w:pPr>
        <w:tabs>
          <w:tab w:val="left" w:pos="658"/>
        </w:tabs>
        <w:spacing w:after="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 xml:space="preserve">В </w:t>
      </w:r>
      <w:r w:rsidR="00291A23" w:rsidRPr="0080317F">
        <w:rPr>
          <w:rFonts w:ascii="Times New Roman" w:eastAsia="Times New Roman" w:hAnsi="Times New Roman" w:cs="Times New Roman"/>
          <w:sz w:val="24"/>
          <w:szCs w:val="24"/>
        </w:rPr>
        <w:t>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291A23" w:rsidRPr="0080317F" w:rsidRDefault="00291A23" w:rsidP="0080317F">
      <w:pPr>
        <w:spacing w:after="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w:t>
      </w:r>
    </w:p>
    <w:p w:rsidR="00291A23" w:rsidRPr="0080317F" w:rsidRDefault="0032000C" w:rsidP="0080317F">
      <w:pPr>
        <w:tabs>
          <w:tab w:val="left" w:pos="502"/>
        </w:tabs>
        <w:spacing w:after="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 xml:space="preserve">В </w:t>
      </w:r>
      <w:r w:rsidR="00291A23" w:rsidRPr="0080317F">
        <w:rPr>
          <w:rFonts w:ascii="Times New Roman" w:eastAsia="Times New Roman" w:hAnsi="Times New Roman" w:cs="Times New Roman"/>
          <w:sz w:val="24"/>
          <w:szCs w:val="24"/>
        </w:rPr>
        <w:t>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rsidR="00291A23" w:rsidRPr="0080317F" w:rsidRDefault="00291A23" w:rsidP="0080317F">
      <w:pPr>
        <w:spacing w:after="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Нормативы, определяемые органами государственной власти субъектов Российской Федерации в соответствии с пунктом 3 части 1 статьи 8 закона</w:t>
      </w:r>
    </w:p>
    <w:p w:rsidR="00291A23" w:rsidRPr="0080317F" w:rsidRDefault="00291A23" w:rsidP="0080317F">
      <w:pPr>
        <w:spacing w:after="0"/>
        <w:jc w:val="both"/>
        <w:rPr>
          <w:rFonts w:ascii="Times New Roman" w:hAnsi="Times New Roman" w:cs="Times New Roman"/>
          <w:sz w:val="24"/>
          <w:szCs w:val="24"/>
        </w:rPr>
      </w:pPr>
      <w:r w:rsidRPr="0080317F">
        <w:rPr>
          <w:rFonts w:ascii="Times New Roman" w:eastAsia="Times New Roman" w:hAnsi="Times New Roman" w:cs="Times New Roman"/>
          <w:sz w:val="24"/>
          <w:szCs w:val="24"/>
        </w:rPr>
        <w:t>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w:t>
      </w:r>
    </w:p>
    <w:p w:rsidR="00291A23" w:rsidRPr="0080317F" w:rsidRDefault="0057199F" w:rsidP="0080317F">
      <w:pPr>
        <w:tabs>
          <w:tab w:val="left" w:pos="627"/>
        </w:tabs>
        <w:spacing w:after="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 xml:space="preserve">В </w:t>
      </w:r>
      <w:r w:rsidR="00291A23" w:rsidRPr="0080317F">
        <w:rPr>
          <w:rFonts w:ascii="Times New Roman" w:eastAsia="Times New Roman" w:hAnsi="Times New Roman" w:cs="Times New Roman"/>
          <w:sz w:val="24"/>
          <w:szCs w:val="24"/>
        </w:rPr>
        <w:t>соответствии с образовательными стандартами, в расчете на одного обучающегося, если иное не установлено настоящей статьей.</w:t>
      </w:r>
    </w:p>
    <w:p w:rsidR="00291A23" w:rsidRPr="0080317F" w:rsidRDefault="00291A23" w:rsidP="0080317F">
      <w:pPr>
        <w:spacing w:after="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Финансирование программы коррекционной работы осуществляется в объеме, предусмотренным законодательством.</w:t>
      </w:r>
    </w:p>
    <w:p w:rsidR="00291A23" w:rsidRPr="0080317F" w:rsidRDefault="00291A23" w:rsidP="0080317F">
      <w:pPr>
        <w:spacing w:after="0"/>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Финансовое обеспечение соответствует специфике кадровых и материально-технических условий, определенных для АООП НОО обучающихся с ЗПР.</w:t>
      </w:r>
    </w:p>
    <w:p w:rsidR="00291A23" w:rsidRPr="0080317F" w:rsidRDefault="00291A23" w:rsidP="0080317F">
      <w:pPr>
        <w:spacing w:after="0"/>
        <w:jc w:val="both"/>
        <w:rPr>
          <w:rFonts w:ascii="Times New Roman" w:eastAsia="Times New Roman" w:hAnsi="Times New Roman" w:cs="Times New Roman"/>
          <w:sz w:val="24"/>
          <w:szCs w:val="24"/>
        </w:rPr>
      </w:pPr>
    </w:p>
    <w:p w:rsidR="00291A23" w:rsidRPr="0080317F" w:rsidRDefault="00291A23" w:rsidP="003F251A">
      <w:pPr>
        <w:spacing w:after="0"/>
        <w:ind w:right="20" w:firstLine="567"/>
        <w:jc w:val="both"/>
        <w:rPr>
          <w:rFonts w:ascii="Times New Roman" w:eastAsia="Times New Roman" w:hAnsi="Times New Roman" w:cs="Times New Roman"/>
          <w:sz w:val="24"/>
          <w:szCs w:val="24"/>
        </w:rPr>
      </w:pPr>
      <w:r w:rsidRPr="0080317F">
        <w:rPr>
          <w:rFonts w:ascii="Times New Roman" w:eastAsia="Times New Roman" w:hAnsi="Times New Roman" w:cs="Times New Roman"/>
          <w:b/>
          <w:bCs/>
          <w:i/>
          <w:iCs/>
          <w:color w:val="00000A"/>
          <w:sz w:val="24"/>
          <w:szCs w:val="24"/>
        </w:rPr>
        <w:t xml:space="preserve">Определение нормативных затрат на оказание государственной услуги </w:t>
      </w:r>
      <w:r w:rsidRPr="0080317F">
        <w:rPr>
          <w:rFonts w:ascii="Times New Roman" w:eastAsia="Times New Roman" w:hAnsi="Times New Roman" w:cs="Times New Roman"/>
          <w:color w:val="000000"/>
          <w:sz w:val="24"/>
          <w:szCs w:val="24"/>
        </w:rPr>
        <w:t xml:space="preserve">Вариант 7.1 предполагает, что обучающийся с ЗПР получает </w:t>
      </w:r>
      <w:r w:rsidRPr="0080317F">
        <w:rPr>
          <w:rFonts w:ascii="Times New Roman" w:eastAsia="Times New Roman" w:hAnsi="Times New Roman" w:cs="Times New Roman"/>
          <w:color w:val="00000A"/>
          <w:sz w:val="24"/>
          <w:szCs w:val="24"/>
        </w:rPr>
        <w:t>образование</w:t>
      </w:r>
    </w:p>
    <w:p w:rsidR="00291A23" w:rsidRPr="0080317F" w:rsidRDefault="00291A23" w:rsidP="003F251A">
      <w:pPr>
        <w:spacing w:after="0"/>
        <w:ind w:right="20" w:firstLine="567"/>
        <w:jc w:val="both"/>
        <w:rPr>
          <w:rFonts w:ascii="Times New Roman" w:eastAsia="Times New Roman" w:hAnsi="Times New Roman" w:cs="Times New Roman"/>
          <w:sz w:val="24"/>
          <w:szCs w:val="24"/>
        </w:rPr>
      </w:pPr>
      <w:r w:rsidRPr="0080317F">
        <w:rPr>
          <w:rFonts w:ascii="Times New Roman" w:eastAsia="Times New Roman" w:hAnsi="Times New Roman" w:cs="Times New Roman"/>
          <w:color w:val="00000A"/>
          <w:sz w:val="24"/>
          <w:szCs w:val="24"/>
        </w:rPr>
        <w:lastRenderedPageBreak/>
        <w:t xml:space="preserve">находясь в среде сверстников, не имеющих ограничений по возможностям здоровья, и в те же сроки обучения. </w:t>
      </w:r>
      <w:r w:rsidRPr="0080317F">
        <w:rPr>
          <w:rFonts w:ascii="Times New Roman" w:eastAsia="Times New Roman" w:hAnsi="Times New Roman" w:cs="Times New Roman"/>
          <w:color w:val="000000"/>
          <w:sz w:val="24"/>
          <w:szCs w:val="24"/>
        </w:rPr>
        <w:t>Обучающемуся с ЗПР предоставляется</w:t>
      </w:r>
      <w:r w:rsidRPr="0080317F">
        <w:rPr>
          <w:rFonts w:ascii="Times New Roman" w:eastAsia="Times New Roman" w:hAnsi="Times New Roman" w:cs="Times New Roman"/>
          <w:color w:val="00000A"/>
          <w:sz w:val="24"/>
          <w:szCs w:val="24"/>
        </w:rPr>
        <w:t xml:space="preserve">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учитывается:</w:t>
      </w:r>
    </w:p>
    <w:p w:rsidR="00291A23" w:rsidRPr="0080317F" w:rsidRDefault="00291A23" w:rsidP="003F251A">
      <w:pPr>
        <w:tabs>
          <w:tab w:val="left" w:pos="1347"/>
        </w:tabs>
        <w:spacing w:after="0"/>
        <w:ind w:right="20" w:firstLine="567"/>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обязательное включение в структуру АООП НОО обучающегося с ЗПР программы коррекционной работы, что требует особого кадрового состава специалистов, реализующих АООП НОО;</w:t>
      </w:r>
    </w:p>
    <w:p w:rsidR="00291A23" w:rsidRPr="0080317F" w:rsidRDefault="00291A23" w:rsidP="003F251A">
      <w:pPr>
        <w:tabs>
          <w:tab w:val="left" w:pos="1340"/>
        </w:tabs>
        <w:spacing w:after="0"/>
        <w:ind w:firstLine="567"/>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при  необходимости  предусматривается  участие  в  образовательно-</w:t>
      </w:r>
    </w:p>
    <w:p w:rsidR="00291A23" w:rsidRPr="0080317F" w:rsidRDefault="00291A23" w:rsidP="003F251A">
      <w:pPr>
        <w:spacing w:after="0"/>
        <w:ind w:right="20"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обучающегося с ЗПР);</w:t>
      </w:r>
    </w:p>
    <w:p w:rsidR="00291A23" w:rsidRPr="0080317F" w:rsidRDefault="00291A23" w:rsidP="003F251A">
      <w:pPr>
        <w:tabs>
          <w:tab w:val="left" w:pos="1347"/>
        </w:tabs>
        <w:spacing w:after="0"/>
        <w:ind w:right="20" w:firstLine="567"/>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создание специальных материально-технических условий для реализации АООП НОО (специальные учебные пособия, специальное оборудование, специальные технические средства, специальные компьютерные программы и др.) в соответствии с ФГОС НОО обучающихся с ЗПР.</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 определении нормативных финансовых затрат на одного обучающегося</w:t>
      </w:r>
    </w:p>
    <w:p w:rsidR="00291A23" w:rsidRPr="0080317F" w:rsidRDefault="00291A23" w:rsidP="003F251A">
      <w:pPr>
        <w:tabs>
          <w:tab w:val="left" w:pos="514"/>
        </w:tabs>
        <w:spacing w:after="0"/>
        <w:ind w:right="20" w:firstLine="567"/>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ЗПР на оказание государственной услуги учитываются вышеперечисленные условия организации обучения ребенка с ЗПР.</w:t>
      </w:r>
    </w:p>
    <w:p w:rsidR="00291A23" w:rsidRPr="0080317F" w:rsidRDefault="00291A23" w:rsidP="003F251A">
      <w:pPr>
        <w:spacing w:after="0"/>
        <w:ind w:firstLine="567"/>
        <w:jc w:val="both"/>
        <w:rPr>
          <w:rFonts w:ascii="Times New Roman" w:eastAsia="Times New Roman" w:hAnsi="Times New Roman" w:cs="Times New Roman"/>
          <w:sz w:val="24"/>
          <w:szCs w:val="24"/>
        </w:rPr>
      </w:pPr>
      <w:r w:rsidRPr="0080317F">
        <w:rPr>
          <w:rFonts w:ascii="Times New Roman" w:eastAsia="Times New Roman" w:hAnsi="Times New Roman" w:cs="Times New Roman"/>
          <w:color w:val="00000A"/>
          <w:sz w:val="24"/>
          <w:szCs w:val="24"/>
        </w:rPr>
        <w:t>Финансирование   рассчитывается   с   учетом   рекомендаций   ПМПК,</w:t>
      </w:r>
    </w:p>
    <w:p w:rsidR="00291A23" w:rsidRPr="0080317F" w:rsidRDefault="00291A23" w:rsidP="003F251A">
      <w:pPr>
        <w:spacing w:after="0"/>
        <w:ind w:right="20" w:firstLine="567"/>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ИПР/ИПРА инвалида в соответствии с кадровыми и материально-техническими условиями реализации АООП НОО, требованиями к наполняемости классов в соответствии с СанПиН.</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b/>
          <w:bCs/>
          <w:color w:val="00000A"/>
          <w:sz w:val="24"/>
          <w:szCs w:val="24"/>
        </w:rPr>
        <w:t>Материально-технические условия</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Материально-техническое обеспечение начального общего образования обучающихся с ЗПР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291A23" w:rsidRPr="0080317F" w:rsidRDefault="00291A23" w:rsidP="003F251A">
      <w:pPr>
        <w:numPr>
          <w:ilvl w:val="0"/>
          <w:numId w:val="14"/>
        </w:numPr>
        <w:tabs>
          <w:tab w:val="left" w:pos="1680"/>
        </w:tabs>
        <w:spacing w:after="0"/>
        <w:ind w:firstLine="567"/>
        <w:jc w:val="both"/>
        <w:rPr>
          <w:rFonts w:ascii="Times New Roman" w:eastAsia="Symbol" w:hAnsi="Times New Roman" w:cs="Times New Roman"/>
          <w:sz w:val="24"/>
          <w:szCs w:val="24"/>
        </w:rPr>
      </w:pPr>
      <w:r w:rsidRPr="0080317F">
        <w:rPr>
          <w:rFonts w:ascii="Times New Roman" w:eastAsia="Times New Roman" w:hAnsi="Times New Roman" w:cs="Times New Roman"/>
          <w:sz w:val="24"/>
          <w:szCs w:val="24"/>
        </w:rPr>
        <w:t>организации пространства, в котором обучается ребёнок с ЗПР;</w:t>
      </w:r>
    </w:p>
    <w:p w:rsidR="00291A23" w:rsidRPr="0080317F" w:rsidRDefault="00291A23" w:rsidP="003F251A">
      <w:pPr>
        <w:numPr>
          <w:ilvl w:val="0"/>
          <w:numId w:val="14"/>
        </w:numPr>
        <w:tabs>
          <w:tab w:val="left" w:pos="1680"/>
        </w:tabs>
        <w:spacing w:after="0"/>
        <w:ind w:firstLine="567"/>
        <w:jc w:val="both"/>
        <w:rPr>
          <w:rFonts w:ascii="Times New Roman" w:eastAsia="Symbol" w:hAnsi="Times New Roman" w:cs="Times New Roman"/>
          <w:sz w:val="24"/>
          <w:szCs w:val="24"/>
        </w:rPr>
      </w:pPr>
      <w:r w:rsidRPr="0080317F">
        <w:rPr>
          <w:rFonts w:ascii="Times New Roman" w:eastAsia="Times New Roman" w:hAnsi="Times New Roman" w:cs="Times New Roman"/>
          <w:sz w:val="24"/>
          <w:szCs w:val="24"/>
        </w:rPr>
        <w:t>организации временного режима обучения;</w:t>
      </w:r>
    </w:p>
    <w:p w:rsidR="00291A23" w:rsidRPr="0080317F" w:rsidRDefault="00291A23" w:rsidP="003F251A">
      <w:pPr>
        <w:numPr>
          <w:ilvl w:val="0"/>
          <w:numId w:val="14"/>
        </w:numPr>
        <w:tabs>
          <w:tab w:val="left" w:pos="1680"/>
        </w:tabs>
        <w:spacing w:after="0"/>
        <w:ind w:firstLine="567"/>
        <w:jc w:val="both"/>
        <w:rPr>
          <w:rFonts w:ascii="Times New Roman" w:eastAsia="Symbol" w:hAnsi="Times New Roman" w:cs="Times New Roman"/>
          <w:sz w:val="24"/>
          <w:szCs w:val="24"/>
        </w:rPr>
      </w:pPr>
      <w:r w:rsidRPr="0080317F">
        <w:rPr>
          <w:rFonts w:ascii="Times New Roman" w:eastAsia="Times New Roman" w:hAnsi="Times New Roman" w:cs="Times New Roman"/>
          <w:sz w:val="24"/>
          <w:szCs w:val="24"/>
        </w:rPr>
        <w:t>техническим средствам обучения обучающихся с ЗПР;</w:t>
      </w:r>
    </w:p>
    <w:p w:rsidR="00291A23" w:rsidRPr="0080317F" w:rsidRDefault="00291A23" w:rsidP="003F251A">
      <w:pPr>
        <w:numPr>
          <w:ilvl w:val="0"/>
          <w:numId w:val="14"/>
        </w:numPr>
        <w:tabs>
          <w:tab w:val="left" w:pos="1680"/>
        </w:tabs>
        <w:spacing w:after="0"/>
        <w:ind w:firstLine="567"/>
        <w:jc w:val="both"/>
        <w:rPr>
          <w:rFonts w:ascii="Times New Roman" w:eastAsia="Symbol" w:hAnsi="Times New Roman" w:cs="Times New Roman"/>
          <w:sz w:val="24"/>
          <w:szCs w:val="24"/>
        </w:rPr>
      </w:pPr>
      <w:r w:rsidRPr="0080317F">
        <w:rPr>
          <w:rFonts w:ascii="Times New Roman" w:eastAsia="Times New Roman" w:hAnsi="Times New Roman" w:cs="Times New Roman"/>
          <w:sz w:val="24"/>
          <w:szCs w:val="24"/>
        </w:rPr>
        <w:t>учебникам,   рабочим   тетрадям,   дидактическим   материалам,</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i/>
          <w:iCs/>
          <w:sz w:val="24"/>
          <w:szCs w:val="24"/>
        </w:rPr>
        <w:t>Требования к организации пространства</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Под  особой  организацией  образовательного  пространства  понимается</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создание комфортных условий во всех учебных и внеучебных помещениях.</w:t>
      </w:r>
    </w:p>
    <w:p w:rsidR="00291A23" w:rsidRPr="0080317F" w:rsidRDefault="002B1F5F" w:rsidP="003F251A">
      <w:pPr>
        <w:tabs>
          <w:tab w:val="left" w:pos="1414"/>
        </w:tabs>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lang w:eastAsia="ar-SA"/>
        </w:rPr>
        <w:t>МАОУ «Гимназия №6»</w:t>
      </w:r>
      <w:r w:rsidRPr="00652CE0">
        <w:rPr>
          <w:rFonts w:ascii="Times New Roman" w:eastAsia="Times New Roman" w:hAnsi="Times New Roman" w:cs="Times New Roman"/>
          <w:sz w:val="24"/>
          <w:lang w:eastAsia="ar-SA"/>
        </w:rPr>
        <w:t xml:space="preserve"> </w:t>
      </w:r>
      <w:r w:rsidR="00291A23" w:rsidRPr="0080317F">
        <w:rPr>
          <w:rFonts w:ascii="Times New Roman" w:eastAsia="Times New Roman" w:hAnsi="Times New Roman" w:cs="Times New Roman"/>
          <w:sz w:val="24"/>
          <w:szCs w:val="24"/>
        </w:rPr>
        <w:t>имеются отдельные специально оборудованные помещения для проведения занятий с учителем-дефектологом,</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Организовано пространство для отдыха и двигательной активности обучающихся на перемене и во второй половине дня.</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Организация рабочего пространства обучающегося с задержкой психического развития в классе предполагает выбор парты и партнера. При реализации АООП НОО обучающемуся с ЗПР обеспечена возможность постоянно находиться в зоне внимания педагога.</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i/>
          <w:iCs/>
          <w:sz w:val="24"/>
          <w:szCs w:val="24"/>
        </w:rPr>
        <w:t>Требования к организации временного режима обучения</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lastRenderedPageBreak/>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sidR="002B1F5F">
        <w:rPr>
          <w:rFonts w:ascii="Times New Roman" w:eastAsia="Times New Roman" w:hAnsi="Times New Roman" w:cs="Times New Roman"/>
          <w:sz w:val="24"/>
          <w:lang w:eastAsia="ar-SA"/>
        </w:rPr>
        <w:t>МАОУ «Гимназия №6»</w:t>
      </w:r>
      <w:r w:rsidRPr="0080317F">
        <w:rPr>
          <w:rFonts w:ascii="Times New Roman" w:eastAsia="Times New Roman" w:hAnsi="Times New Roman" w:cs="Times New Roman"/>
          <w:sz w:val="24"/>
          <w:szCs w:val="24"/>
        </w:rPr>
        <w:t>.</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Организация временного режима обучения детей с ЗПР соответствует их особым образовательным потребностям и учитывает их индивидуальные возможности.</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Сроки освоения АООП НОО обучающимися с ЗПР для варианта 7.1 составляют 4 года (1-4 классы).</w:t>
      </w:r>
    </w:p>
    <w:p w:rsidR="00291A23" w:rsidRPr="0080317F" w:rsidRDefault="00291A23" w:rsidP="003F251A">
      <w:pPr>
        <w:tabs>
          <w:tab w:val="left" w:pos="3320"/>
          <w:tab w:val="left" w:pos="5060"/>
          <w:tab w:val="left" w:pos="7820"/>
          <w:tab w:val="left" w:pos="9300"/>
        </w:tabs>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Устанавливается</w:t>
      </w:r>
      <w:r w:rsidRPr="0080317F">
        <w:rPr>
          <w:rFonts w:ascii="Times New Roman" w:hAnsi="Times New Roman" w:cs="Times New Roman"/>
          <w:sz w:val="24"/>
          <w:szCs w:val="24"/>
        </w:rPr>
        <w:tab/>
      </w:r>
      <w:r w:rsidRPr="0080317F">
        <w:rPr>
          <w:rFonts w:ascii="Times New Roman" w:eastAsia="Times New Roman" w:hAnsi="Times New Roman" w:cs="Times New Roman"/>
          <w:sz w:val="24"/>
          <w:szCs w:val="24"/>
        </w:rPr>
        <w:t>следующая</w:t>
      </w:r>
      <w:r w:rsidRPr="0080317F">
        <w:rPr>
          <w:rFonts w:ascii="Times New Roman" w:hAnsi="Times New Roman" w:cs="Times New Roman"/>
          <w:sz w:val="24"/>
          <w:szCs w:val="24"/>
        </w:rPr>
        <w:tab/>
      </w:r>
      <w:r w:rsidRPr="0080317F">
        <w:rPr>
          <w:rFonts w:ascii="Times New Roman" w:eastAsia="Times New Roman" w:hAnsi="Times New Roman" w:cs="Times New Roman"/>
          <w:sz w:val="24"/>
          <w:szCs w:val="24"/>
        </w:rPr>
        <w:t>продолжительность</w:t>
      </w:r>
      <w:r w:rsidRPr="0080317F">
        <w:rPr>
          <w:rFonts w:ascii="Times New Roman" w:hAnsi="Times New Roman" w:cs="Times New Roman"/>
          <w:sz w:val="24"/>
          <w:szCs w:val="24"/>
        </w:rPr>
        <w:tab/>
      </w:r>
      <w:r w:rsidRPr="0080317F">
        <w:rPr>
          <w:rFonts w:ascii="Times New Roman" w:eastAsia="Times New Roman" w:hAnsi="Times New Roman" w:cs="Times New Roman"/>
          <w:sz w:val="24"/>
          <w:szCs w:val="24"/>
        </w:rPr>
        <w:t>учебного</w:t>
      </w:r>
      <w:r w:rsidRPr="0080317F">
        <w:rPr>
          <w:rFonts w:ascii="Times New Roman" w:hAnsi="Times New Roman" w:cs="Times New Roman"/>
          <w:sz w:val="24"/>
          <w:szCs w:val="24"/>
        </w:rPr>
        <w:tab/>
      </w:r>
      <w:r w:rsidRPr="0080317F">
        <w:rPr>
          <w:rFonts w:ascii="Times New Roman" w:eastAsia="Times New Roman" w:hAnsi="Times New Roman" w:cs="Times New Roman"/>
          <w:sz w:val="24"/>
          <w:szCs w:val="24"/>
        </w:rPr>
        <w:t>года:</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1 классы – 33 учебных недели; 2 – 4 классы – 34 учебных недели.</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Для профилактики переутомления обучающихся с ЗПР в годовом календарном учебном плане предусмотрено равномерное распределение периодов учебного времени и каникул.</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По желанию родителей, организовано обучение по режиму продленного дня с организацией прогулки, питания, необходимых оздоровительных мероприятий.</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образовательной нагрузки, установленную СанПиН 2.4.2.2821-10. Образовательная недельная нагрузка равномерно распределена в течение учебной недели.</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Учебные занятия начинаются не ранее 8 часов. Число уроков в день:</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для обучающихся 1 классов – не превышает 4 уроков и один день в неделю</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 не более 5 уроков, за счет урока физической культуры;</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для обучающихся 2 – 4 классов – не более 5 уроков.</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Продолжительность учебных занятий не превышает 4</w:t>
      </w:r>
      <w:r w:rsidR="00B85D19" w:rsidRPr="0080317F">
        <w:rPr>
          <w:rFonts w:ascii="Times New Roman" w:eastAsia="Times New Roman" w:hAnsi="Times New Roman" w:cs="Times New Roman"/>
          <w:sz w:val="24"/>
          <w:szCs w:val="24"/>
        </w:rPr>
        <w:t>5</w:t>
      </w:r>
      <w:r w:rsidRPr="0080317F">
        <w:rPr>
          <w:rFonts w:ascii="Times New Roman" w:eastAsia="Times New Roman" w:hAnsi="Times New Roman" w:cs="Times New Roman"/>
          <w:sz w:val="24"/>
          <w:szCs w:val="24"/>
        </w:rPr>
        <w:t xml:space="preserve">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w:t>
      </w:r>
      <w:r w:rsidR="00B85D19" w:rsidRPr="0080317F">
        <w:rPr>
          <w:rFonts w:ascii="Times New Roman" w:eastAsia="Times New Roman" w:hAnsi="Times New Roman" w:cs="Times New Roman"/>
          <w:sz w:val="24"/>
          <w:szCs w:val="24"/>
        </w:rPr>
        <w:t>5</w:t>
      </w:r>
      <w:r w:rsidRPr="0080317F">
        <w:rPr>
          <w:rFonts w:ascii="Times New Roman" w:eastAsia="Times New Roman" w:hAnsi="Times New Roman" w:cs="Times New Roman"/>
          <w:sz w:val="24"/>
          <w:szCs w:val="24"/>
        </w:rPr>
        <w:t xml:space="preserve"> минут каждый).</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Продолжительность перемен между уроками составляет не менее 10 минут, большой перемены (после 2-го или 3-го уроков) - 20 - 30 минут. Между началом коррекционных, внеклассных, факультативных занятий, кружков, секций и последним уроком перерыв продолжительностью не менее 45 минут.</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 xml:space="preserve">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w:t>
      </w:r>
      <w:r w:rsidRPr="0080317F">
        <w:rPr>
          <w:rFonts w:ascii="Times New Roman" w:eastAsia="Times New Roman" w:hAnsi="Times New Roman" w:cs="Times New Roman"/>
          <w:sz w:val="24"/>
          <w:szCs w:val="24"/>
        </w:rPr>
        <w:lastRenderedPageBreak/>
        <w:t>численность класса, в котором обучаются дети с ЗПР, осваивающие вариант 7.1 АООП НОО, не превыша</w:t>
      </w:r>
      <w:r w:rsidR="00B85D19" w:rsidRPr="0080317F">
        <w:rPr>
          <w:rFonts w:ascii="Times New Roman" w:eastAsia="Times New Roman" w:hAnsi="Times New Roman" w:cs="Times New Roman"/>
          <w:sz w:val="24"/>
          <w:szCs w:val="24"/>
        </w:rPr>
        <w:t>ет</w:t>
      </w:r>
      <w:r w:rsidRPr="0080317F">
        <w:rPr>
          <w:rFonts w:ascii="Times New Roman" w:eastAsia="Times New Roman" w:hAnsi="Times New Roman" w:cs="Times New Roman"/>
          <w:sz w:val="24"/>
          <w:szCs w:val="24"/>
        </w:rPr>
        <w:t xml:space="preserve"> 25</w:t>
      </w:r>
    </w:p>
    <w:p w:rsidR="00291A23" w:rsidRPr="0080317F" w:rsidRDefault="00B85D19"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о</w:t>
      </w:r>
      <w:r w:rsidR="00291A23" w:rsidRPr="0080317F">
        <w:rPr>
          <w:rFonts w:ascii="Times New Roman" w:eastAsia="Times New Roman" w:hAnsi="Times New Roman" w:cs="Times New Roman"/>
          <w:sz w:val="24"/>
          <w:szCs w:val="24"/>
        </w:rPr>
        <w:t xml:space="preserve">бучающихся, число обучающихся с ЗПР в классе </w:t>
      </w:r>
      <w:r w:rsidRPr="0080317F">
        <w:rPr>
          <w:rFonts w:ascii="Times New Roman" w:eastAsia="Times New Roman" w:hAnsi="Times New Roman" w:cs="Times New Roman"/>
          <w:sz w:val="24"/>
          <w:szCs w:val="24"/>
        </w:rPr>
        <w:t xml:space="preserve">не превышает </w:t>
      </w:r>
      <w:r w:rsidR="00291A23" w:rsidRPr="0080317F">
        <w:rPr>
          <w:rFonts w:ascii="Times New Roman" w:eastAsia="Times New Roman" w:hAnsi="Times New Roman" w:cs="Times New Roman"/>
          <w:sz w:val="24"/>
          <w:szCs w:val="24"/>
        </w:rPr>
        <w:t>четырех, остальные обучающиеся – не имеющие ограничений по здоровью.</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i/>
          <w:iCs/>
          <w:color w:val="00000A"/>
          <w:sz w:val="24"/>
          <w:szCs w:val="24"/>
        </w:rPr>
        <w:t>Требования к техническим средствам обучения</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291A23" w:rsidRPr="0080317F" w:rsidRDefault="00291A23" w:rsidP="003F251A">
      <w:pPr>
        <w:spacing w:after="0"/>
        <w:ind w:firstLine="567"/>
        <w:jc w:val="both"/>
        <w:rPr>
          <w:rFonts w:ascii="Times New Roman" w:hAnsi="Times New Roman" w:cs="Times New Roman"/>
          <w:sz w:val="24"/>
          <w:szCs w:val="24"/>
        </w:rPr>
      </w:pPr>
    </w:p>
    <w:p w:rsidR="00C833E3" w:rsidRPr="0080317F" w:rsidRDefault="00C833E3" w:rsidP="003F251A">
      <w:pPr>
        <w:spacing w:after="0"/>
        <w:ind w:firstLine="567"/>
        <w:jc w:val="both"/>
        <w:rPr>
          <w:rFonts w:ascii="Times New Roman" w:eastAsia="Times New Roman" w:hAnsi="Times New Roman" w:cs="Times New Roman"/>
          <w:i/>
          <w:iCs/>
          <w:sz w:val="24"/>
          <w:szCs w:val="24"/>
        </w:rPr>
      </w:pP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i/>
          <w:iCs/>
          <w:sz w:val="24"/>
          <w:szCs w:val="24"/>
        </w:rPr>
        <w:t>Учебный и дидактический материал</w:t>
      </w:r>
    </w:p>
    <w:p w:rsidR="00291A23" w:rsidRPr="0080317F" w:rsidRDefault="00291A23" w:rsidP="003F251A">
      <w:pPr>
        <w:spacing w:after="0"/>
        <w:ind w:firstLine="567"/>
        <w:jc w:val="both"/>
        <w:rPr>
          <w:rFonts w:ascii="Times New Roman" w:hAnsi="Times New Roman" w:cs="Times New Roman"/>
          <w:sz w:val="24"/>
          <w:szCs w:val="24"/>
        </w:rPr>
      </w:pP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Особые образовательные потребности обучающихся с ЗПР обусловливают</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необходимость специального подбора дидактического материала, преимущественное использование натуральной и иллюстративной наглядности.</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color w:val="00000A"/>
          <w:sz w:val="24"/>
          <w:szCs w:val="24"/>
        </w:rPr>
        <w:t xml:space="preserve">Предусматривается материально-техническая поддержка, в том числе </w:t>
      </w:r>
      <w:r w:rsidRPr="0080317F">
        <w:rPr>
          <w:rFonts w:ascii="Times New Roman" w:eastAsia="Times New Roman" w:hAnsi="Times New Roman" w:cs="Times New Roman"/>
          <w:b/>
          <w:bCs/>
          <w:color w:val="00000A"/>
          <w:sz w:val="24"/>
          <w:szCs w:val="24"/>
        </w:rPr>
        <w:t>сетевая</w:t>
      </w:r>
      <w:r w:rsidRPr="0080317F">
        <w:rPr>
          <w:rFonts w:ascii="Times New Roman" w:eastAsia="Times New Roman" w:hAnsi="Times New Roman" w:cs="Times New Roman"/>
          <w:color w:val="00000A"/>
          <w:sz w:val="24"/>
          <w:szCs w:val="24"/>
        </w:rPr>
        <w:t>,</w:t>
      </w:r>
      <w:r w:rsidR="002B1F5F">
        <w:rPr>
          <w:rFonts w:ascii="Times New Roman" w:eastAsia="Times New Roman" w:hAnsi="Times New Roman" w:cs="Times New Roman"/>
          <w:color w:val="00000A"/>
          <w:sz w:val="24"/>
          <w:szCs w:val="24"/>
        </w:rPr>
        <w:t xml:space="preserve"> </w:t>
      </w:r>
      <w:r w:rsidRPr="0080317F">
        <w:rPr>
          <w:rFonts w:ascii="Times New Roman" w:eastAsia="Times New Roman" w:hAnsi="Times New Roman" w:cs="Times New Roman"/>
          <w:color w:val="00000A"/>
          <w:sz w:val="24"/>
          <w:szCs w:val="24"/>
        </w:rPr>
        <w:t>процесса координации и взаимодействия специалистов разногопрофиля, вовлечённых в процесс образования, родителей (законных представителей) обучающегося с ЗПР. 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i/>
          <w:iCs/>
          <w:sz w:val="24"/>
          <w:szCs w:val="24"/>
        </w:rPr>
        <w:lastRenderedPageBreak/>
        <w:t xml:space="preserve">Информационное обеспечение </w:t>
      </w:r>
      <w:r w:rsidRPr="0080317F">
        <w:rPr>
          <w:rFonts w:ascii="Times New Roman" w:eastAsia="Times New Roman" w:hAnsi="Times New Roman" w:cs="Times New Roman"/>
          <w:sz w:val="24"/>
          <w:szCs w:val="24"/>
        </w:rPr>
        <w:t>включает необходимую нормативно-правовую базу образования обучающихся с ЗПР и характеристики предполагаемых информационных связей участников образовательного процесса и наличие.</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291A23" w:rsidRPr="0080317F" w:rsidRDefault="00291A23" w:rsidP="003F251A">
      <w:pPr>
        <w:spacing w:after="0"/>
        <w:ind w:firstLine="567"/>
        <w:jc w:val="both"/>
        <w:rPr>
          <w:rFonts w:ascii="Times New Roman" w:hAnsi="Times New Roman" w:cs="Times New Roman"/>
          <w:sz w:val="24"/>
          <w:szCs w:val="24"/>
        </w:rPr>
      </w:pPr>
      <w:r w:rsidRPr="0080317F">
        <w:rPr>
          <w:rFonts w:ascii="Times New Roman" w:eastAsia="Times New Roman" w:hAnsi="Times New Roman" w:cs="Times New Roman"/>
          <w:sz w:val="24"/>
          <w:szCs w:val="24"/>
        </w:rPr>
        <w:t>Требования к информационно-методическому обеспечению образовательного процесса включают:</w:t>
      </w:r>
    </w:p>
    <w:p w:rsidR="00291A23" w:rsidRPr="0080317F" w:rsidRDefault="00291A23" w:rsidP="003F251A">
      <w:pPr>
        <w:numPr>
          <w:ilvl w:val="0"/>
          <w:numId w:val="16"/>
        </w:numPr>
        <w:tabs>
          <w:tab w:val="left" w:pos="1280"/>
        </w:tabs>
        <w:spacing w:after="0"/>
        <w:ind w:firstLine="567"/>
        <w:jc w:val="both"/>
        <w:rPr>
          <w:rFonts w:ascii="Times New Roman" w:eastAsia="Times New Roman" w:hAnsi="Times New Roman" w:cs="Times New Roman"/>
          <w:sz w:val="24"/>
          <w:szCs w:val="24"/>
        </w:rPr>
      </w:pPr>
      <w:r w:rsidRPr="0080317F">
        <w:rPr>
          <w:rFonts w:ascii="Times New Roman" w:eastAsia="Times New Roman" w:hAnsi="Times New Roman" w:cs="Times New Roman"/>
          <w:sz w:val="24"/>
          <w:szCs w:val="24"/>
        </w:rPr>
        <w:t>Необходимую нормативно-правовую базу образования обучающихся с</w:t>
      </w:r>
      <w:r w:rsidR="004734DC" w:rsidRPr="0080317F">
        <w:rPr>
          <w:rFonts w:ascii="Times New Roman" w:eastAsia="Times New Roman" w:hAnsi="Times New Roman" w:cs="Times New Roman"/>
          <w:sz w:val="24"/>
          <w:szCs w:val="24"/>
        </w:rPr>
        <w:t xml:space="preserve"> ЗПР.</w:t>
      </w:r>
    </w:p>
    <w:p w:rsidR="004734DC" w:rsidRPr="0080317F" w:rsidRDefault="004734DC" w:rsidP="003F251A">
      <w:pPr>
        <w:pStyle w:val="a4"/>
        <w:numPr>
          <w:ilvl w:val="0"/>
          <w:numId w:val="16"/>
        </w:numPr>
        <w:autoSpaceDE w:val="0"/>
        <w:autoSpaceDN w:val="0"/>
        <w:adjustRightInd w:val="0"/>
        <w:spacing w:after="0"/>
        <w:ind w:left="0" w:firstLine="567"/>
        <w:jc w:val="both"/>
        <w:rPr>
          <w:rFonts w:ascii="Times New Roman" w:hAnsi="Times New Roman" w:cs="Times New Roman"/>
          <w:color w:val="000000"/>
          <w:sz w:val="24"/>
          <w:szCs w:val="24"/>
        </w:rPr>
      </w:pPr>
      <w:r w:rsidRPr="0080317F">
        <w:rPr>
          <w:rFonts w:ascii="Times New Roman" w:hAnsi="Times New Roman" w:cs="Times New Roman"/>
          <w:color w:val="000000"/>
          <w:sz w:val="24"/>
          <w:szCs w:val="24"/>
        </w:rPr>
        <w:t xml:space="preserve">2. </w:t>
      </w:r>
      <w:r w:rsidRPr="0080317F">
        <w:rPr>
          <w:rFonts w:ascii="Times New Roman" w:eastAsia="TimesNewRomanPSMT" w:hAnsi="Times New Roman" w:cs="Times New Roman"/>
          <w:color w:val="000000"/>
          <w:sz w:val="24"/>
          <w:szCs w:val="24"/>
        </w:rPr>
        <w:t>Характеристики предполагаемых информационных связей участников образовательных отношений</w:t>
      </w:r>
      <w:r w:rsidRPr="0080317F">
        <w:rPr>
          <w:rFonts w:ascii="Times New Roman" w:hAnsi="Times New Roman" w:cs="Times New Roman"/>
          <w:color w:val="000000"/>
          <w:sz w:val="24"/>
          <w:szCs w:val="24"/>
        </w:rPr>
        <w:t>.</w:t>
      </w:r>
    </w:p>
    <w:p w:rsidR="004734DC" w:rsidRPr="0080317F" w:rsidRDefault="004734DC" w:rsidP="003F251A">
      <w:pPr>
        <w:pStyle w:val="a4"/>
        <w:numPr>
          <w:ilvl w:val="0"/>
          <w:numId w:val="16"/>
        </w:numPr>
        <w:autoSpaceDE w:val="0"/>
        <w:autoSpaceDN w:val="0"/>
        <w:adjustRightInd w:val="0"/>
        <w:spacing w:after="0"/>
        <w:ind w:left="0" w:firstLine="567"/>
        <w:jc w:val="both"/>
        <w:rPr>
          <w:rFonts w:ascii="Times New Roman" w:eastAsia="TimesNewRomanPSMT" w:hAnsi="Times New Roman" w:cs="Times New Roman"/>
          <w:color w:val="000000"/>
          <w:sz w:val="24"/>
          <w:szCs w:val="24"/>
        </w:rPr>
      </w:pPr>
      <w:r w:rsidRPr="0080317F">
        <w:rPr>
          <w:rFonts w:ascii="Times New Roman" w:hAnsi="Times New Roman" w:cs="Times New Roman"/>
          <w:color w:val="000000"/>
          <w:sz w:val="24"/>
          <w:szCs w:val="24"/>
        </w:rPr>
        <w:t xml:space="preserve">3. </w:t>
      </w:r>
      <w:r w:rsidRPr="0080317F">
        <w:rPr>
          <w:rFonts w:ascii="Times New Roman" w:eastAsia="TimesNewRomanPSMT" w:hAnsi="Times New Roman" w:cs="Times New Roman"/>
          <w:color w:val="000000"/>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291A23" w:rsidRPr="0080317F" w:rsidRDefault="004734DC" w:rsidP="003F251A">
      <w:pPr>
        <w:pStyle w:val="a4"/>
        <w:numPr>
          <w:ilvl w:val="0"/>
          <w:numId w:val="16"/>
        </w:numPr>
        <w:autoSpaceDE w:val="0"/>
        <w:autoSpaceDN w:val="0"/>
        <w:adjustRightInd w:val="0"/>
        <w:spacing w:after="0"/>
        <w:ind w:left="0" w:firstLine="567"/>
        <w:jc w:val="both"/>
        <w:rPr>
          <w:rFonts w:ascii="Times New Roman" w:hAnsi="Times New Roman" w:cs="Times New Roman"/>
          <w:sz w:val="24"/>
          <w:szCs w:val="24"/>
        </w:rPr>
      </w:pPr>
      <w:r w:rsidRPr="0080317F">
        <w:rPr>
          <w:rFonts w:ascii="Times New Roman" w:hAnsi="Times New Roman" w:cs="Times New Roman"/>
          <w:color w:val="000000"/>
          <w:sz w:val="24"/>
          <w:szCs w:val="24"/>
        </w:rPr>
        <w:t xml:space="preserve">4. </w:t>
      </w:r>
      <w:r w:rsidRPr="0080317F">
        <w:rPr>
          <w:rFonts w:ascii="Times New Roman" w:eastAsia="TimesNewRomanPSMT" w:hAnsi="Times New Roman" w:cs="Times New Roman"/>
          <w:color w:val="000000"/>
          <w:sz w:val="24"/>
          <w:szCs w:val="24"/>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sectPr w:rsidR="00291A23" w:rsidRPr="0080317F" w:rsidSect="00B85D19">
      <w:pgSz w:w="11900" w:h="16838"/>
      <w:pgMar w:top="1138" w:right="566" w:bottom="697" w:left="1440" w:header="0" w:footer="0" w:gutter="0"/>
      <w:cols w:space="720" w:equalWidth="0">
        <w:col w:w="99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70C" w:rsidRDefault="001B670C">
      <w:pPr>
        <w:spacing w:after="0" w:line="240" w:lineRule="auto"/>
      </w:pPr>
      <w:r>
        <w:separator/>
      </w:r>
    </w:p>
  </w:endnote>
  <w:endnote w:type="continuationSeparator" w:id="0">
    <w:p w:rsidR="001B670C" w:rsidRDefault="001B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de Latin">
    <w:altName w:val="Times New Roman"/>
    <w:panose1 w:val="020A0A07050505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PragmaticaC-Bold">
    <w:altName w:val="Times New Roman"/>
    <w:charset w:val="CC"/>
    <w:family w:val="auto"/>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253" w:rsidRDefault="007244E9">
    <w:pPr>
      <w:pStyle w:val="a8"/>
      <w:jc w:val="center"/>
    </w:pPr>
    <w:r>
      <w:fldChar w:fldCharType="begin"/>
    </w:r>
    <w:r>
      <w:instrText xml:space="preserve"> PAGE </w:instrText>
    </w:r>
    <w:r>
      <w:fldChar w:fldCharType="separate"/>
    </w:r>
    <w:r>
      <w:rPr>
        <w:noProof/>
      </w:rPr>
      <w:t>2</w:t>
    </w:r>
    <w:r>
      <w:rPr>
        <w:noProof/>
      </w:rPr>
      <w:fldChar w:fldCharType="end"/>
    </w:r>
  </w:p>
  <w:p w:rsidR="00FD1253" w:rsidRDefault="00FD125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70C" w:rsidRDefault="001B670C">
      <w:pPr>
        <w:spacing w:after="0" w:line="240" w:lineRule="auto"/>
      </w:pPr>
      <w:r>
        <w:separator/>
      </w:r>
    </w:p>
  </w:footnote>
  <w:footnote w:type="continuationSeparator" w:id="0">
    <w:p w:rsidR="001B670C" w:rsidRDefault="001B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12"/>
    <w:multiLevelType w:val="singleLevel"/>
    <w:tmpl w:val="00000012"/>
    <w:name w:val="WW8Num18"/>
    <w:lvl w:ilvl="0">
      <w:start w:val="65535"/>
      <w:numFmt w:val="bullet"/>
      <w:lvlText w:val="•"/>
      <w:lvlJc w:val="left"/>
      <w:pPr>
        <w:tabs>
          <w:tab w:val="num" w:pos="0"/>
        </w:tabs>
        <w:ind w:left="1429" w:hanging="360"/>
      </w:pPr>
      <w:rPr>
        <w:rFonts w:ascii="Times New Roman" w:hAnsi="Times New Roman" w:cs="Times New Roman"/>
      </w:rPr>
    </w:lvl>
  </w:abstractNum>
  <w:abstractNum w:abstractNumId="5" w15:restartNumberingAfterBreak="0">
    <w:nsid w:val="00000013"/>
    <w:multiLevelType w:val="singleLevel"/>
    <w:tmpl w:val="00000013"/>
    <w:name w:val="WW8Num19"/>
    <w:lvl w:ilvl="0">
      <w:start w:val="65535"/>
      <w:numFmt w:val="bullet"/>
      <w:lvlText w:val="•"/>
      <w:lvlJc w:val="left"/>
      <w:pPr>
        <w:tabs>
          <w:tab w:val="num" w:pos="1440"/>
        </w:tabs>
        <w:ind w:left="1440" w:hanging="360"/>
      </w:pPr>
      <w:rPr>
        <w:rFonts w:ascii="Times New Roman" w:hAnsi="Times New Roman" w:cs="Times New Roman"/>
      </w:rPr>
    </w:lvl>
  </w:abstractNum>
  <w:abstractNum w:abstractNumId="6"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cs="Times New Roman"/>
        <w:color w:val="auto"/>
      </w:rPr>
    </w:lvl>
  </w:abstractNum>
  <w:abstractNum w:abstractNumId="7" w15:restartNumberingAfterBreak="0">
    <w:nsid w:val="00000015"/>
    <w:multiLevelType w:val="singleLevel"/>
    <w:tmpl w:val="00000015"/>
    <w:name w:val="WW8Num21"/>
    <w:lvl w:ilvl="0">
      <w:start w:val="65535"/>
      <w:numFmt w:val="bullet"/>
      <w:lvlText w:val="•"/>
      <w:lvlJc w:val="left"/>
      <w:pPr>
        <w:tabs>
          <w:tab w:val="num" w:pos="0"/>
        </w:tabs>
        <w:ind w:left="1429" w:hanging="360"/>
      </w:pPr>
      <w:rPr>
        <w:rFonts w:ascii="Times New Roman" w:hAnsi="Times New Roman"/>
      </w:rPr>
    </w:lvl>
  </w:abstractNum>
  <w:abstractNum w:abstractNumId="8" w15:restartNumberingAfterBreak="0">
    <w:nsid w:val="00000016"/>
    <w:multiLevelType w:val="singleLevel"/>
    <w:tmpl w:val="00000016"/>
    <w:name w:val="WW8Num22"/>
    <w:lvl w:ilvl="0">
      <w:start w:val="65535"/>
      <w:numFmt w:val="bullet"/>
      <w:lvlText w:val="•"/>
      <w:lvlJc w:val="left"/>
      <w:pPr>
        <w:tabs>
          <w:tab w:val="num" w:pos="0"/>
        </w:tabs>
        <w:ind w:left="720" w:hanging="360"/>
      </w:pPr>
      <w:rPr>
        <w:rFonts w:ascii="Times New Roman" w:hAnsi="Times New Roman" w:cs="Times New Roman"/>
      </w:rPr>
    </w:lvl>
  </w:abstractNum>
  <w:abstractNum w:abstractNumId="9" w15:restartNumberingAfterBreak="0">
    <w:nsid w:val="00000019"/>
    <w:multiLevelType w:val="singleLevel"/>
    <w:tmpl w:val="00000019"/>
    <w:name w:val="WW8Num25"/>
    <w:lvl w:ilvl="0">
      <w:start w:val="65535"/>
      <w:numFmt w:val="bullet"/>
      <w:lvlText w:val="•"/>
      <w:lvlJc w:val="left"/>
      <w:pPr>
        <w:tabs>
          <w:tab w:val="num" w:pos="0"/>
        </w:tabs>
        <w:ind w:left="1429" w:hanging="360"/>
      </w:pPr>
      <w:rPr>
        <w:rFonts w:ascii="Times New Roman" w:hAnsi="Times New Roman"/>
        <w:color w:val="auto"/>
      </w:rPr>
    </w:lvl>
  </w:abstractNum>
  <w:abstractNum w:abstractNumId="10" w15:restartNumberingAfterBreak="0">
    <w:nsid w:val="0000001F"/>
    <w:multiLevelType w:val="singleLevel"/>
    <w:tmpl w:val="0000001F"/>
    <w:name w:val="WW8Num31"/>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11"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Symbol" w:hAnsi="Symbol" w:cs="Times New Roman"/>
      </w:rPr>
    </w:lvl>
  </w:abstractNum>
  <w:abstractNum w:abstractNumId="12" w15:restartNumberingAfterBreak="0">
    <w:nsid w:val="00000022"/>
    <w:multiLevelType w:val="multilevel"/>
    <w:tmpl w:val="00000022"/>
    <w:name w:val="WW8Num34"/>
    <w:lvl w:ilvl="0">
      <w:start w:val="65535"/>
      <w:numFmt w:val="bullet"/>
      <w:lvlText w:val="•"/>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26"/>
    <w:multiLevelType w:val="singleLevel"/>
    <w:tmpl w:val="00000026"/>
    <w:name w:val="WW8Num38"/>
    <w:lvl w:ilvl="0">
      <w:start w:val="65535"/>
      <w:numFmt w:val="bullet"/>
      <w:lvlText w:val="•"/>
      <w:lvlJc w:val="left"/>
      <w:pPr>
        <w:tabs>
          <w:tab w:val="num" w:pos="0"/>
        </w:tabs>
        <w:ind w:left="0" w:firstLine="0"/>
      </w:pPr>
      <w:rPr>
        <w:rFonts w:ascii="Times New Roman" w:hAnsi="Times New Roman" w:cs="Times New Roman"/>
      </w:rPr>
    </w:lvl>
  </w:abstractNum>
  <w:abstractNum w:abstractNumId="14" w15:restartNumberingAfterBreak="0">
    <w:nsid w:val="00000027"/>
    <w:multiLevelType w:val="singleLevel"/>
    <w:tmpl w:val="00000027"/>
    <w:name w:val="WW8Num39"/>
    <w:lvl w:ilvl="0">
      <w:start w:val="65535"/>
      <w:numFmt w:val="bullet"/>
      <w:lvlText w:val="•"/>
      <w:lvlJc w:val="left"/>
      <w:pPr>
        <w:tabs>
          <w:tab w:val="num" w:pos="0"/>
        </w:tabs>
        <w:ind w:left="720" w:hanging="360"/>
      </w:pPr>
      <w:rPr>
        <w:rFonts w:ascii="Times New Roman" w:hAnsi="Times New Roman"/>
      </w:rPr>
    </w:lvl>
  </w:abstractNum>
  <w:abstractNum w:abstractNumId="15" w15:restartNumberingAfterBreak="0">
    <w:nsid w:val="00000029"/>
    <w:multiLevelType w:val="singleLevel"/>
    <w:tmpl w:val="00000029"/>
    <w:name w:val="WW8Num41"/>
    <w:lvl w:ilvl="0">
      <w:start w:val="65535"/>
      <w:numFmt w:val="bullet"/>
      <w:lvlText w:val="•"/>
      <w:lvlJc w:val="left"/>
      <w:pPr>
        <w:tabs>
          <w:tab w:val="num" w:pos="0"/>
        </w:tabs>
        <w:ind w:left="0" w:firstLine="0"/>
      </w:pPr>
      <w:rPr>
        <w:rFonts w:ascii="Times New Roman" w:hAnsi="Times New Roman"/>
      </w:rPr>
    </w:lvl>
  </w:abstractNum>
  <w:abstractNum w:abstractNumId="16" w15:restartNumberingAfterBreak="0">
    <w:nsid w:val="0000002A"/>
    <w:multiLevelType w:val="singleLevel"/>
    <w:tmpl w:val="0000002A"/>
    <w:name w:val="WW8Num42"/>
    <w:lvl w:ilvl="0">
      <w:start w:val="65535"/>
      <w:numFmt w:val="bullet"/>
      <w:lvlText w:val="•"/>
      <w:lvlJc w:val="left"/>
      <w:pPr>
        <w:tabs>
          <w:tab w:val="num" w:pos="0"/>
        </w:tabs>
        <w:ind w:left="0" w:firstLine="0"/>
      </w:pPr>
      <w:rPr>
        <w:rFonts w:ascii="Times New Roman" w:hAnsi="Times New Roman" w:cs="Times New Roman"/>
      </w:rPr>
    </w:lvl>
  </w:abstractNum>
  <w:abstractNum w:abstractNumId="17" w15:restartNumberingAfterBreak="0">
    <w:nsid w:val="0000002F"/>
    <w:multiLevelType w:val="singleLevel"/>
    <w:tmpl w:val="0000002F"/>
    <w:lvl w:ilvl="0">
      <w:start w:val="65535"/>
      <w:numFmt w:val="bullet"/>
      <w:lvlText w:val="•"/>
      <w:lvlJc w:val="left"/>
      <w:pPr>
        <w:tabs>
          <w:tab w:val="num" w:pos="0"/>
        </w:tabs>
        <w:ind w:left="720" w:hanging="360"/>
      </w:pPr>
      <w:rPr>
        <w:rFonts w:ascii="Times New Roman" w:hAnsi="Times New Roman"/>
      </w:rPr>
    </w:lvl>
  </w:abstractNum>
  <w:abstractNum w:abstractNumId="18" w15:restartNumberingAfterBreak="0">
    <w:nsid w:val="00000032"/>
    <w:multiLevelType w:val="singleLevel"/>
    <w:tmpl w:val="00000032"/>
    <w:name w:val="WW8Num50"/>
    <w:lvl w:ilvl="0">
      <w:start w:val="65535"/>
      <w:numFmt w:val="bullet"/>
      <w:lvlText w:val="•"/>
      <w:lvlJc w:val="left"/>
      <w:pPr>
        <w:tabs>
          <w:tab w:val="num" w:pos="0"/>
        </w:tabs>
        <w:ind w:left="1429" w:hanging="360"/>
      </w:pPr>
      <w:rPr>
        <w:rFonts w:ascii="Times New Roman" w:hAnsi="Times New Roman" w:cs="Times New Roman"/>
      </w:rPr>
    </w:lvl>
  </w:abstractNum>
  <w:abstractNum w:abstractNumId="19" w15:restartNumberingAfterBreak="0">
    <w:nsid w:val="00000035"/>
    <w:multiLevelType w:val="hybridMultilevel"/>
    <w:tmpl w:val="C7686268"/>
    <w:lvl w:ilvl="0" w:tplc="A1CA6738">
      <w:start w:val="1"/>
      <w:numFmt w:val="decimal"/>
      <w:lvlText w:val="%1)"/>
      <w:lvlJc w:val="left"/>
    </w:lvl>
    <w:lvl w:ilvl="1" w:tplc="3A5C27C4">
      <w:numFmt w:val="decimal"/>
      <w:lvlText w:val=""/>
      <w:lvlJc w:val="left"/>
    </w:lvl>
    <w:lvl w:ilvl="2" w:tplc="CF5A44F8">
      <w:numFmt w:val="decimal"/>
      <w:lvlText w:val=""/>
      <w:lvlJc w:val="left"/>
    </w:lvl>
    <w:lvl w:ilvl="3" w:tplc="70A0335C">
      <w:numFmt w:val="decimal"/>
      <w:lvlText w:val=""/>
      <w:lvlJc w:val="left"/>
    </w:lvl>
    <w:lvl w:ilvl="4" w:tplc="9918C402">
      <w:numFmt w:val="decimal"/>
      <w:lvlText w:val=""/>
      <w:lvlJc w:val="left"/>
    </w:lvl>
    <w:lvl w:ilvl="5" w:tplc="175A1666">
      <w:numFmt w:val="decimal"/>
      <w:lvlText w:val=""/>
      <w:lvlJc w:val="left"/>
    </w:lvl>
    <w:lvl w:ilvl="6" w:tplc="C9A68A5A">
      <w:numFmt w:val="decimal"/>
      <w:lvlText w:val=""/>
      <w:lvlJc w:val="left"/>
    </w:lvl>
    <w:lvl w:ilvl="7" w:tplc="199A9EC2">
      <w:numFmt w:val="decimal"/>
      <w:lvlText w:val=""/>
      <w:lvlJc w:val="left"/>
    </w:lvl>
    <w:lvl w:ilvl="8" w:tplc="021C519A">
      <w:numFmt w:val="decimal"/>
      <w:lvlText w:val=""/>
      <w:lvlJc w:val="left"/>
    </w:lvl>
  </w:abstractNum>
  <w:abstractNum w:abstractNumId="20" w15:restartNumberingAfterBreak="0">
    <w:nsid w:val="00000038"/>
    <w:multiLevelType w:val="singleLevel"/>
    <w:tmpl w:val="00000038"/>
    <w:name w:val="WW8Num56"/>
    <w:lvl w:ilvl="0">
      <w:numFmt w:val="bullet"/>
      <w:lvlText w:val="–"/>
      <w:lvlJc w:val="left"/>
      <w:pPr>
        <w:tabs>
          <w:tab w:val="num" w:pos="0"/>
        </w:tabs>
        <w:ind w:left="1429" w:hanging="360"/>
      </w:pPr>
      <w:rPr>
        <w:rFonts w:ascii="Times New Roman" w:hAnsi="Times New Roman" w:cs="Times New Roman"/>
        <w:color w:val="auto"/>
      </w:rPr>
    </w:lvl>
  </w:abstractNum>
  <w:abstractNum w:abstractNumId="21" w15:restartNumberingAfterBreak="0">
    <w:nsid w:val="0000003B"/>
    <w:multiLevelType w:val="singleLevel"/>
    <w:tmpl w:val="0000003B"/>
    <w:name w:val="WW8Num59"/>
    <w:lvl w:ilvl="0">
      <w:start w:val="1"/>
      <w:numFmt w:val="bullet"/>
      <w:lvlText w:val=""/>
      <w:lvlJc w:val="left"/>
      <w:pPr>
        <w:tabs>
          <w:tab w:val="num" w:pos="720"/>
        </w:tabs>
        <w:ind w:left="720" w:hanging="360"/>
      </w:pPr>
      <w:rPr>
        <w:rFonts w:ascii="Symbol" w:hAnsi="Symbol" w:cs="Times New Roman"/>
      </w:rPr>
    </w:lvl>
  </w:abstractNum>
  <w:abstractNum w:abstractNumId="22" w15:restartNumberingAfterBreak="0">
    <w:nsid w:val="00000041"/>
    <w:multiLevelType w:val="multilevel"/>
    <w:tmpl w:val="00000041"/>
    <w:name w:val="WW8Num6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23" w15:restartNumberingAfterBreak="0">
    <w:nsid w:val="0000004B"/>
    <w:multiLevelType w:val="multilevel"/>
    <w:tmpl w:val="0000004B"/>
    <w:name w:val="WW8Num7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4" w15:restartNumberingAfterBreak="0">
    <w:nsid w:val="0000004E"/>
    <w:multiLevelType w:val="multilevel"/>
    <w:tmpl w:val="A5AE8892"/>
    <w:name w:val="WW8Num78"/>
    <w:lvl w:ilvl="0">
      <w:start w:val="1"/>
      <w:numFmt w:val="decimal"/>
      <w:lvlText w:val="%1."/>
      <w:lvlJc w:val="left"/>
      <w:pPr>
        <w:tabs>
          <w:tab w:val="num" w:pos="720"/>
        </w:tabs>
        <w:ind w:left="720" w:hanging="360"/>
      </w:pPr>
      <w:rPr>
        <w:rFonts w:ascii="Times New Roman" w:eastAsia="SimSun" w:hAnsi="Times New Roman" w:cs="Times New Roman"/>
        <w:color w:val="auto"/>
      </w:rPr>
    </w:lvl>
    <w:lvl w:ilvl="1">
      <w:start w:val="1"/>
      <w:numFmt w:val="bullet"/>
      <w:lvlText w:val=""/>
      <w:lvlJc w:val="left"/>
      <w:pPr>
        <w:tabs>
          <w:tab w:val="num" w:pos="1080"/>
        </w:tabs>
        <w:ind w:left="1080" w:hanging="360"/>
      </w:pPr>
      <w:rPr>
        <w:rFonts w:ascii="Symbol" w:hAnsi="Symbol" w:cs="Times New Roman"/>
        <w:color w:val="auto"/>
      </w:rPr>
    </w:lvl>
    <w:lvl w:ilvl="2">
      <w:start w:val="1"/>
      <w:numFmt w:val="bullet"/>
      <w:lvlText w:val=""/>
      <w:lvlJc w:val="left"/>
      <w:pPr>
        <w:tabs>
          <w:tab w:val="num" w:pos="1440"/>
        </w:tabs>
        <w:ind w:left="1440" w:hanging="360"/>
      </w:pPr>
      <w:rPr>
        <w:rFonts w:ascii="Symbol" w:hAnsi="Symbol" w:cs="Times New Roman"/>
        <w:color w:val="auto"/>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Symbol" w:hAnsi="Symbol" w:cs="Times New Roman"/>
        <w:color w:val="auto"/>
      </w:rPr>
    </w:lvl>
    <w:lvl w:ilvl="5">
      <w:start w:val="1"/>
      <w:numFmt w:val="bullet"/>
      <w:lvlText w:val=""/>
      <w:lvlJc w:val="left"/>
      <w:pPr>
        <w:tabs>
          <w:tab w:val="num" w:pos="2520"/>
        </w:tabs>
        <w:ind w:left="2520" w:hanging="360"/>
      </w:pPr>
      <w:rPr>
        <w:rFonts w:ascii="Symbol" w:hAnsi="Symbol" w:cs="Times New Roman"/>
        <w:color w:val="auto"/>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Symbol" w:hAnsi="Symbol" w:cs="Times New Roman"/>
        <w:color w:val="auto"/>
      </w:rPr>
    </w:lvl>
    <w:lvl w:ilvl="8">
      <w:start w:val="1"/>
      <w:numFmt w:val="bullet"/>
      <w:lvlText w:val=""/>
      <w:lvlJc w:val="left"/>
      <w:pPr>
        <w:tabs>
          <w:tab w:val="num" w:pos="3600"/>
        </w:tabs>
        <w:ind w:left="3600" w:hanging="360"/>
      </w:pPr>
      <w:rPr>
        <w:rFonts w:ascii="Symbol" w:hAnsi="Symbol" w:cs="Times New Roman"/>
        <w:color w:val="auto"/>
      </w:rPr>
    </w:lvl>
  </w:abstractNum>
  <w:abstractNum w:abstractNumId="25" w15:restartNumberingAfterBreak="0">
    <w:nsid w:val="00000055"/>
    <w:multiLevelType w:val="multilevel"/>
    <w:tmpl w:val="00000055"/>
    <w:name w:val="WW8Num85"/>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15:restartNumberingAfterBreak="0">
    <w:nsid w:val="0000005A"/>
    <w:multiLevelType w:val="singleLevel"/>
    <w:tmpl w:val="0000005A"/>
    <w:lvl w:ilvl="0">
      <w:numFmt w:val="bullet"/>
      <w:lvlText w:val="•"/>
      <w:lvlJc w:val="left"/>
      <w:pPr>
        <w:tabs>
          <w:tab w:val="num" w:pos="0"/>
        </w:tabs>
        <w:ind w:left="0" w:firstLine="0"/>
      </w:pPr>
      <w:rPr>
        <w:rFonts w:ascii="Times New Roman" w:hAnsi="Times New Roman" w:cs="Times New Roman"/>
      </w:rPr>
    </w:lvl>
  </w:abstractNum>
  <w:abstractNum w:abstractNumId="27" w15:restartNumberingAfterBreak="0">
    <w:nsid w:val="0000005B"/>
    <w:multiLevelType w:val="singleLevel"/>
    <w:tmpl w:val="0000005B"/>
    <w:lvl w:ilvl="0">
      <w:numFmt w:val="bullet"/>
      <w:lvlText w:val="•"/>
      <w:lvlJc w:val="left"/>
      <w:pPr>
        <w:tabs>
          <w:tab w:val="num" w:pos="0"/>
        </w:tabs>
        <w:ind w:left="0" w:firstLine="0"/>
      </w:pPr>
      <w:rPr>
        <w:rFonts w:ascii="Times New Roman" w:hAnsi="Times New Roman" w:cs="Times New Roman"/>
      </w:rPr>
    </w:lvl>
  </w:abstractNum>
  <w:abstractNum w:abstractNumId="28" w15:restartNumberingAfterBreak="0">
    <w:nsid w:val="000001D3"/>
    <w:multiLevelType w:val="hybridMultilevel"/>
    <w:tmpl w:val="9E0E302A"/>
    <w:lvl w:ilvl="0" w:tplc="0966E51E">
      <w:start w:val="1"/>
      <w:numFmt w:val="bullet"/>
      <w:lvlText w:val="-"/>
      <w:lvlJc w:val="left"/>
    </w:lvl>
    <w:lvl w:ilvl="1" w:tplc="74964260">
      <w:numFmt w:val="decimal"/>
      <w:lvlText w:val=""/>
      <w:lvlJc w:val="left"/>
    </w:lvl>
    <w:lvl w:ilvl="2" w:tplc="C32C0C12">
      <w:numFmt w:val="decimal"/>
      <w:lvlText w:val=""/>
      <w:lvlJc w:val="left"/>
    </w:lvl>
    <w:lvl w:ilvl="3" w:tplc="7EA2B51A">
      <w:numFmt w:val="decimal"/>
      <w:lvlText w:val=""/>
      <w:lvlJc w:val="left"/>
    </w:lvl>
    <w:lvl w:ilvl="4" w:tplc="1E46C8D6">
      <w:numFmt w:val="decimal"/>
      <w:lvlText w:val=""/>
      <w:lvlJc w:val="left"/>
    </w:lvl>
    <w:lvl w:ilvl="5" w:tplc="5954751A">
      <w:numFmt w:val="decimal"/>
      <w:lvlText w:val=""/>
      <w:lvlJc w:val="left"/>
    </w:lvl>
    <w:lvl w:ilvl="6" w:tplc="D3DC18BC">
      <w:numFmt w:val="decimal"/>
      <w:lvlText w:val=""/>
      <w:lvlJc w:val="left"/>
    </w:lvl>
    <w:lvl w:ilvl="7" w:tplc="2746FB0C">
      <w:numFmt w:val="decimal"/>
      <w:lvlText w:val=""/>
      <w:lvlJc w:val="left"/>
    </w:lvl>
    <w:lvl w:ilvl="8" w:tplc="9D52ECE2">
      <w:numFmt w:val="decimal"/>
      <w:lvlText w:val=""/>
      <w:lvlJc w:val="left"/>
    </w:lvl>
  </w:abstractNum>
  <w:abstractNum w:abstractNumId="29" w15:restartNumberingAfterBreak="0">
    <w:nsid w:val="00000384"/>
    <w:multiLevelType w:val="hybridMultilevel"/>
    <w:tmpl w:val="15E0A57E"/>
    <w:lvl w:ilvl="0" w:tplc="60A65586">
      <w:start w:val="7"/>
      <w:numFmt w:val="decimal"/>
      <w:lvlText w:val="%1)"/>
      <w:lvlJc w:val="left"/>
    </w:lvl>
    <w:lvl w:ilvl="1" w:tplc="5EDA4832">
      <w:numFmt w:val="decimal"/>
      <w:lvlText w:val=""/>
      <w:lvlJc w:val="left"/>
    </w:lvl>
    <w:lvl w:ilvl="2" w:tplc="1B4A4094">
      <w:numFmt w:val="decimal"/>
      <w:lvlText w:val=""/>
      <w:lvlJc w:val="left"/>
    </w:lvl>
    <w:lvl w:ilvl="3" w:tplc="C54451E6">
      <w:numFmt w:val="decimal"/>
      <w:lvlText w:val=""/>
      <w:lvlJc w:val="left"/>
    </w:lvl>
    <w:lvl w:ilvl="4" w:tplc="6402F642">
      <w:numFmt w:val="decimal"/>
      <w:lvlText w:val=""/>
      <w:lvlJc w:val="left"/>
    </w:lvl>
    <w:lvl w:ilvl="5" w:tplc="DAB601D4">
      <w:numFmt w:val="decimal"/>
      <w:lvlText w:val=""/>
      <w:lvlJc w:val="left"/>
    </w:lvl>
    <w:lvl w:ilvl="6" w:tplc="81A64606">
      <w:numFmt w:val="decimal"/>
      <w:lvlText w:val=""/>
      <w:lvlJc w:val="left"/>
    </w:lvl>
    <w:lvl w:ilvl="7" w:tplc="CC80C510">
      <w:numFmt w:val="decimal"/>
      <w:lvlText w:val=""/>
      <w:lvlJc w:val="left"/>
    </w:lvl>
    <w:lvl w:ilvl="8" w:tplc="AC5E1C8A">
      <w:numFmt w:val="decimal"/>
      <w:lvlText w:val=""/>
      <w:lvlJc w:val="left"/>
    </w:lvl>
  </w:abstractNum>
  <w:abstractNum w:abstractNumId="30" w15:restartNumberingAfterBreak="0">
    <w:nsid w:val="0000047E"/>
    <w:multiLevelType w:val="hybridMultilevel"/>
    <w:tmpl w:val="F39A2690"/>
    <w:lvl w:ilvl="0" w:tplc="D2768BB6">
      <w:start w:val="1"/>
      <w:numFmt w:val="bullet"/>
      <w:lvlText w:val="-"/>
      <w:lvlJc w:val="left"/>
    </w:lvl>
    <w:lvl w:ilvl="1" w:tplc="3ED4C830">
      <w:numFmt w:val="decimal"/>
      <w:lvlText w:val=""/>
      <w:lvlJc w:val="left"/>
    </w:lvl>
    <w:lvl w:ilvl="2" w:tplc="82A8C4EE">
      <w:numFmt w:val="decimal"/>
      <w:lvlText w:val=""/>
      <w:lvlJc w:val="left"/>
    </w:lvl>
    <w:lvl w:ilvl="3" w:tplc="6ED2F020">
      <w:numFmt w:val="decimal"/>
      <w:lvlText w:val=""/>
      <w:lvlJc w:val="left"/>
    </w:lvl>
    <w:lvl w:ilvl="4" w:tplc="907C6C48">
      <w:numFmt w:val="decimal"/>
      <w:lvlText w:val=""/>
      <w:lvlJc w:val="left"/>
    </w:lvl>
    <w:lvl w:ilvl="5" w:tplc="714023F4">
      <w:numFmt w:val="decimal"/>
      <w:lvlText w:val=""/>
      <w:lvlJc w:val="left"/>
    </w:lvl>
    <w:lvl w:ilvl="6" w:tplc="89B21A3A">
      <w:numFmt w:val="decimal"/>
      <w:lvlText w:val=""/>
      <w:lvlJc w:val="left"/>
    </w:lvl>
    <w:lvl w:ilvl="7" w:tplc="8A4644D6">
      <w:numFmt w:val="decimal"/>
      <w:lvlText w:val=""/>
      <w:lvlJc w:val="left"/>
    </w:lvl>
    <w:lvl w:ilvl="8" w:tplc="16F41148">
      <w:numFmt w:val="decimal"/>
      <w:lvlText w:val=""/>
      <w:lvlJc w:val="left"/>
    </w:lvl>
  </w:abstractNum>
  <w:abstractNum w:abstractNumId="31" w15:restartNumberingAfterBreak="0">
    <w:nsid w:val="000007CF"/>
    <w:multiLevelType w:val="hybridMultilevel"/>
    <w:tmpl w:val="ED3821E2"/>
    <w:lvl w:ilvl="0" w:tplc="2DBCE0E6">
      <w:start w:val="3"/>
      <w:numFmt w:val="decimal"/>
      <w:lvlText w:val="%1)"/>
      <w:lvlJc w:val="left"/>
    </w:lvl>
    <w:lvl w:ilvl="1" w:tplc="55561508">
      <w:numFmt w:val="decimal"/>
      <w:lvlText w:val=""/>
      <w:lvlJc w:val="left"/>
    </w:lvl>
    <w:lvl w:ilvl="2" w:tplc="1DA0FFEA">
      <w:numFmt w:val="decimal"/>
      <w:lvlText w:val=""/>
      <w:lvlJc w:val="left"/>
    </w:lvl>
    <w:lvl w:ilvl="3" w:tplc="574EC2B4">
      <w:numFmt w:val="decimal"/>
      <w:lvlText w:val=""/>
      <w:lvlJc w:val="left"/>
    </w:lvl>
    <w:lvl w:ilvl="4" w:tplc="F8C8D5C6">
      <w:numFmt w:val="decimal"/>
      <w:lvlText w:val=""/>
      <w:lvlJc w:val="left"/>
    </w:lvl>
    <w:lvl w:ilvl="5" w:tplc="87A074BE">
      <w:numFmt w:val="decimal"/>
      <w:lvlText w:val=""/>
      <w:lvlJc w:val="left"/>
    </w:lvl>
    <w:lvl w:ilvl="6" w:tplc="393032BC">
      <w:numFmt w:val="decimal"/>
      <w:lvlText w:val=""/>
      <w:lvlJc w:val="left"/>
    </w:lvl>
    <w:lvl w:ilvl="7" w:tplc="DFAECDB2">
      <w:numFmt w:val="decimal"/>
      <w:lvlText w:val=""/>
      <w:lvlJc w:val="left"/>
    </w:lvl>
    <w:lvl w:ilvl="8" w:tplc="DF7E9CA0">
      <w:numFmt w:val="decimal"/>
      <w:lvlText w:val=""/>
      <w:lvlJc w:val="left"/>
    </w:lvl>
  </w:abstractNum>
  <w:abstractNum w:abstractNumId="32" w15:restartNumberingAfterBreak="0">
    <w:nsid w:val="00000902"/>
    <w:multiLevelType w:val="hybridMultilevel"/>
    <w:tmpl w:val="C2667F10"/>
    <w:lvl w:ilvl="0" w:tplc="13E8EC34">
      <w:start w:val="1"/>
      <w:numFmt w:val="bullet"/>
      <w:lvlText w:val="-"/>
      <w:lvlJc w:val="left"/>
    </w:lvl>
    <w:lvl w:ilvl="1" w:tplc="4E1605C4">
      <w:numFmt w:val="decimal"/>
      <w:lvlText w:val=""/>
      <w:lvlJc w:val="left"/>
    </w:lvl>
    <w:lvl w:ilvl="2" w:tplc="A1C826FA">
      <w:numFmt w:val="decimal"/>
      <w:lvlText w:val=""/>
      <w:lvlJc w:val="left"/>
    </w:lvl>
    <w:lvl w:ilvl="3" w:tplc="C4D80CFA">
      <w:numFmt w:val="decimal"/>
      <w:lvlText w:val=""/>
      <w:lvlJc w:val="left"/>
    </w:lvl>
    <w:lvl w:ilvl="4" w:tplc="18C0DF54">
      <w:numFmt w:val="decimal"/>
      <w:lvlText w:val=""/>
      <w:lvlJc w:val="left"/>
    </w:lvl>
    <w:lvl w:ilvl="5" w:tplc="1DBC16DE">
      <w:numFmt w:val="decimal"/>
      <w:lvlText w:val=""/>
      <w:lvlJc w:val="left"/>
    </w:lvl>
    <w:lvl w:ilvl="6" w:tplc="980ED1A6">
      <w:numFmt w:val="decimal"/>
      <w:lvlText w:val=""/>
      <w:lvlJc w:val="left"/>
    </w:lvl>
    <w:lvl w:ilvl="7" w:tplc="5016C5FC">
      <w:numFmt w:val="decimal"/>
      <w:lvlText w:val=""/>
      <w:lvlJc w:val="left"/>
    </w:lvl>
    <w:lvl w:ilvl="8" w:tplc="0B424B9E">
      <w:numFmt w:val="decimal"/>
      <w:lvlText w:val=""/>
      <w:lvlJc w:val="left"/>
    </w:lvl>
  </w:abstractNum>
  <w:abstractNum w:abstractNumId="33" w15:restartNumberingAfterBreak="0">
    <w:nsid w:val="00000975"/>
    <w:multiLevelType w:val="hybridMultilevel"/>
    <w:tmpl w:val="E6C23660"/>
    <w:lvl w:ilvl="0" w:tplc="61FA4924">
      <w:start w:val="1"/>
      <w:numFmt w:val="bullet"/>
      <w:lvlText w:val="и"/>
      <w:lvlJc w:val="left"/>
    </w:lvl>
    <w:lvl w:ilvl="1" w:tplc="60D2BCA0">
      <w:start w:val="1"/>
      <w:numFmt w:val="bullet"/>
      <w:lvlText w:val="-"/>
      <w:lvlJc w:val="left"/>
    </w:lvl>
    <w:lvl w:ilvl="2" w:tplc="FDAC763C">
      <w:numFmt w:val="decimal"/>
      <w:lvlText w:val=""/>
      <w:lvlJc w:val="left"/>
    </w:lvl>
    <w:lvl w:ilvl="3" w:tplc="65B4442A">
      <w:numFmt w:val="decimal"/>
      <w:lvlText w:val=""/>
      <w:lvlJc w:val="left"/>
    </w:lvl>
    <w:lvl w:ilvl="4" w:tplc="8B325E20">
      <w:numFmt w:val="decimal"/>
      <w:lvlText w:val=""/>
      <w:lvlJc w:val="left"/>
    </w:lvl>
    <w:lvl w:ilvl="5" w:tplc="4580C2E8">
      <w:numFmt w:val="decimal"/>
      <w:lvlText w:val=""/>
      <w:lvlJc w:val="left"/>
    </w:lvl>
    <w:lvl w:ilvl="6" w:tplc="C932347C">
      <w:numFmt w:val="decimal"/>
      <w:lvlText w:val=""/>
      <w:lvlJc w:val="left"/>
    </w:lvl>
    <w:lvl w:ilvl="7" w:tplc="0A1E80AE">
      <w:numFmt w:val="decimal"/>
      <w:lvlText w:val=""/>
      <w:lvlJc w:val="left"/>
    </w:lvl>
    <w:lvl w:ilvl="8" w:tplc="FDEA992A">
      <w:numFmt w:val="decimal"/>
      <w:lvlText w:val=""/>
      <w:lvlJc w:val="left"/>
    </w:lvl>
  </w:abstractNum>
  <w:abstractNum w:abstractNumId="34" w15:restartNumberingAfterBreak="0">
    <w:nsid w:val="00000E90"/>
    <w:multiLevelType w:val="hybridMultilevel"/>
    <w:tmpl w:val="61C8AAF6"/>
    <w:lvl w:ilvl="0" w:tplc="2B62A1B4">
      <w:start w:val="1"/>
      <w:numFmt w:val="bullet"/>
      <w:lvlText w:val="у"/>
      <w:lvlJc w:val="left"/>
    </w:lvl>
    <w:lvl w:ilvl="1" w:tplc="EB02334A">
      <w:start w:val="1"/>
      <w:numFmt w:val="bullet"/>
      <w:lvlText w:val="-"/>
      <w:lvlJc w:val="left"/>
    </w:lvl>
    <w:lvl w:ilvl="2" w:tplc="0CD0014C">
      <w:numFmt w:val="decimal"/>
      <w:lvlText w:val=""/>
      <w:lvlJc w:val="left"/>
    </w:lvl>
    <w:lvl w:ilvl="3" w:tplc="062AF822">
      <w:numFmt w:val="decimal"/>
      <w:lvlText w:val=""/>
      <w:lvlJc w:val="left"/>
    </w:lvl>
    <w:lvl w:ilvl="4" w:tplc="E96692AC">
      <w:numFmt w:val="decimal"/>
      <w:lvlText w:val=""/>
      <w:lvlJc w:val="left"/>
    </w:lvl>
    <w:lvl w:ilvl="5" w:tplc="7534DDA8">
      <w:numFmt w:val="decimal"/>
      <w:lvlText w:val=""/>
      <w:lvlJc w:val="left"/>
    </w:lvl>
    <w:lvl w:ilvl="6" w:tplc="2D405E5E">
      <w:numFmt w:val="decimal"/>
      <w:lvlText w:val=""/>
      <w:lvlJc w:val="left"/>
    </w:lvl>
    <w:lvl w:ilvl="7" w:tplc="C4FA367E">
      <w:numFmt w:val="decimal"/>
      <w:lvlText w:val=""/>
      <w:lvlJc w:val="left"/>
    </w:lvl>
    <w:lvl w:ilvl="8" w:tplc="DC1CC1AA">
      <w:numFmt w:val="decimal"/>
      <w:lvlText w:val=""/>
      <w:lvlJc w:val="left"/>
    </w:lvl>
  </w:abstractNum>
  <w:abstractNum w:abstractNumId="35" w15:restartNumberingAfterBreak="0">
    <w:nsid w:val="00000ECC"/>
    <w:multiLevelType w:val="hybridMultilevel"/>
    <w:tmpl w:val="5D3C335C"/>
    <w:lvl w:ilvl="0" w:tplc="AF3E7616">
      <w:start w:val="1"/>
      <w:numFmt w:val="bullet"/>
      <w:lvlText w:val="-"/>
      <w:lvlJc w:val="left"/>
    </w:lvl>
    <w:lvl w:ilvl="1" w:tplc="90D49B7A">
      <w:numFmt w:val="decimal"/>
      <w:lvlText w:val=""/>
      <w:lvlJc w:val="left"/>
    </w:lvl>
    <w:lvl w:ilvl="2" w:tplc="141A80EA">
      <w:numFmt w:val="decimal"/>
      <w:lvlText w:val=""/>
      <w:lvlJc w:val="left"/>
    </w:lvl>
    <w:lvl w:ilvl="3" w:tplc="331865C0">
      <w:numFmt w:val="decimal"/>
      <w:lvlText w:val=""/>
      <w:lvlJc w:val="left"/>
    </w:lvl>
    <w:lvl w:ilvl="4" w:tplc="F398A1AE">
      <w:numFmt w:val="decimal"/>
      <w:lvlText w:val=""/>
      <w:lvlJc w:val="left"/>
    </w:lvl>
    <w:lvl w:ilvl="5" w:tplc="FFD8CB3C">
      <w:numFmt w:val="decimal"/>
      <w:lvlText w:val=""/>
      <w:lvlJc w:val="left"/>
    </w:lvl>
    <w:lvl w:ilvl="6" w:tplc="31282BD0">
      <w:numFmt w:val="decimal"/>
      <w:lvlText w:val=""/>
      <w:lvlJc w:val="left"/>
    </w:lvl>
    <w:lvl w:ilvl="7" w:tplc="36EC7476">
      <w:numFmt w:val="decimal"/>
      <w:lvlText w:val=""/>
      <w:lvlJc w:val="left"/>
    </w:lvl>
    <w:lvl w:ilvl="8" w:tplc="6EBC9E3E">
      <w:numFmt w:val="decimal"/>
      <w:lvlText w:val=""/>
      <w:lvlJc w:val="left"/>
    </w:lvl>
  </w:abstractNum>
  <w:abstractNum w:abstractNumId="36" w15:restartNumberingAfterBreak="0">
    <w:nsid w:val="00000FBF"/>
    <w:multiLevelType w:val="hybridMultilevel"/>
    <w:tmpl w:val="21D42208"/>
    <w:lvl w:ilvl="0" w:tplc="EB5477A2">
      <w:start w:val="1"/>
      <w:numFmt w:val="bullet"/>
      <w:lvlText w:val="•"/>
      <w:lvlJc w:val="left"/>
    </w:lvl>
    <w:lvl w:ilvl="1" w:tplc="FE3834AE">
      <w:numFmt w:val="decimal"/>
      <w:lvlText w:val=""/>
      <w:lvlJc w:val="left"/>
    </w:lvl>
    <w:lvl w:ilvl="2" w:tplc="5C92CF60">
      <w:numFmt w:val="decimal"/>
      <w:lvlText w:val=""/>
      <w:lvlJc w:val="left"/>
    </w:lvl>
    <w:lvl w:ilvl="3" w:tplc="33B63478">
      <w:numFmt w:val="decimal"/>
      <w:lvlText w:val=""/>
      <w:lvlJc w:val="left"/>
    </w:lvl>
    <w:lvl w:ilvl="4" w:tplc="3B382D72">
      <w:numFmt w:val="decimal"/>
      <w:lvlText w:val=""/>
      <w:lvlJc w:val="left"/>
    </w:lvl>
    <w:lvl w:ilvl="5" w:tplc="BF2C6AC2">
      <w:numFmt w:val="decimal"/>
      <w:lvlText w:val=""/>
      <w:lvlJc w:val="left"/>
    </w:lvl>
    <w:lvl w:ilvl="6" w:tplc="EE96907C">
      <w:numFmt w:val="decimal"/>
      <w:lvlText w:val=""/>
      <w:lvlJc w:val="left"/>
    </w:lvl>
    <w:lvl w:ilvl="7" w:tplc="70F036E4">
      <w:numFmt w:val="decimal"/>
      <w:lvlText w:val=""/>
      <w:lvlJc w:val="left"/>
    </w:lvl>
    <w:lvl w:ilvl="8" w:tplc="473E7F16">
      <w:numFmt w:val="decimal"/>
      <w:lvlText w:val=""/>
      <w:lvlJc w:val="left"/>
    </w:lvl>
  </w:abstractNum>
  <w:abstractNum w:abstractNumId="37" w15:restartNumberingAfterBreak="0">
    <w:nsid w:val="0000121F"/>
    <w:multiLevelType w:val="hybridMultilevel"/>
    <w:tmpl w:val="E68C3DFC"/>
    <w:lvl w:ilvl="0" w:tplc="4C281198">
      <w:start w:val="1"/>
      <w:numFmt w:val="bullet"/>
      <w:lvlText w:val="•"/>
      <w:lvlJc w:val="left"/>
    </w:lvl>
    <w:lvl w:ilvl="1" w:tplc="724E9AA6">
      <w:numFmt w:val="decimal"/>
      <w:lvlText w:val=""/>
      <w:lvlJc w:val="left"/>
    </w:lvl>
    <w:lvl w:ilvl="2" w:tplc="71B25A62">
      <w:numFmt w:val="decimal"/>
      <w:lvlText w:val=""/>
      <w:lvlJc w:val="left"/>
    </w:lvl>
    <w:lvl w:ilvl="3" w:tplc="BC2EC768">
      <w:numFmt w:val="decimal"/>
      <w:lvlText w:val=""/>
      <w:lvlJc w:val="left"/>
    </w:lvl>
    <w:lvl w:ilvl="4" w:tplc="64F68FC4">
      <w:numFmt w:val="decimal"/>
      <w:lvlText w:val=""/>
      <w:lvlJc w:val="left"/>
    </w:lvl>
    <w:lvl w:ilvl="5" w:tplc="DD62AC84">
      <w:numFmt w:val="decimal"/>
      <w:lvlText w:val=""/>
      <w:lvlJc w:val="left"/>
    </w:lvl>
    <w:lvl w:ilvl="6" w:tplc="E8CC6224">
      <w:numFmt w:val="decimal"/>
      <w:lvlText w:val=""/>
      <w:lvlJc w:val="left"/>
    </w:lvl>
    <w:lvl w:ilvl="7" w:tplc="97D8BCBE">
      <w:numFmt w:val="decimal"/>
      <w:lvlText w:val=""/>
      <w:lvlJc w:val="left"/>
    </w:lvl>
    <w:lvl w:ilvl="8" w:tplc="5D782C16">
      <w:numFmt w:val="decimal"/>
      <w:lvlText w:val=""/>
      <w:lvlJc w:val="left"/>
    </w:lvl>
  </w:abstractNum>
  <w:abstractNum w:abstractNumId="38" w15:restartNumberingAfterBreak="0">
    <w:nsid w:val="0000127E"/>
    <w:multiLevelType w:val="hybridMultilevel"/>
    <w:tmpl w:val="D8E208A2"/>
    <w:lvl w:ilvl="0" w:tplc="6EB6CF84">
      <w:start w:val="1"/>
      <w:numFmt w:val="bullet"/>
      <w:lvlText w:val="-"/>
      <w:lvlJc w:val="left"/>
    </w:lvl>
    <w:lvl w:ilvl="1" w:tplc="7D7448D4">
      <w:start w:val="1"/>
      <w:numFmt w:val="bullet"/>
      <w:lvlText w:val="-"/>
      <w:lvlJc w:val="left"/>
    </w:lvl>
    <w:lvl w:ilvl="2" w:tplc="4908419C">
      <w:numFmt w:val="decimal"/>
      <w:lvlText w:val=""/>
      <w:lvlJc w:val="left"/>
    </w:lvl>
    <w:lvl w:ilvl="3" w:tplc="91E45A3C">
      <w:numFmt w:val="decimal"/>
      <w:lvlText w:val=""/>
      <w:lvlJc w:val="left"/>
    </w:lvl>
    <w:lvl w:ilvl="4" w:tplc="4BFC6A22">
      <w:numFmt w:val="decimal"/>
      <w:lvlText w:val=""/>
      <w:lvlJc w:val="left"/>
    </w:lvl>
    <w:lvl w:ilvl="5" w:tplc="2A1E44FA">
      <w:numFmt w:val="decimal"/>
      <w:lvlText w:val=""/>
      <w:lvlJc w:val="left"/>
    </w:lvl>
    <w:lvl w:ilvl="6" w:tplc="8FC03D7E">
      <w:numFmt w:val="decimal"/>
      <w:lvlText w:val=""/>
      <w:lvlJc w:val="left"/>
    </w:lvl>
    <w:lvl w:ilvl="7" w:tplc="8BE20108">
      <w:numFmt w:val="decimal"/>
      <w:lvlText w:val=""/>
      <w:lvlJc w:val="left"/>
    </w:lvl>
    <w:lvl w:ilvl="8" w:tplc="E1B68B7E">
      <w:numFmt w:val="decimal"/>
      <w:lvlText w:val=""/>
      <w:lvlJc w:val="left"/>
    </w:lvl>
  </w:abstractNum>
  <w:abstractNum w:abstractNumId="39" w15:restartNumberingAfterBreak="0">
    <w:nsid w:val="00001366"/>
    <w:multiLevelType w:val="hybridMultilevel"/>
    <w:tmpl w:val="95FA246E"/>
    <w:lvl w:ilvl="0" w:tplc="13B2D6D4">
      <w:start w:val="1"/>
      <w:numFmt w:val="decimal"/>
      <w:lvlText w:val="%1)"/>
      <w:lvlJc w:val="left"/>
    </w:lvl>
    <w:lvl w:ilvl="1" w:tplc="0430E022">
      <w:numFmt w:val="decimal"/>
      <w:lvlText w:val=""/>
      <w:lvlJc w:val="left"/>
    </w:lvl>
    <w:lvl w:ilvl="2" w:tplc="FEB295E4">
      <w:numFmt w:val="decimal"/>
      <w:lvlText w:val=""/>
      <w:lvlJc w:val="left"/>
    </w:lvl>
    <w:lvl w:ilvl="3" w:tplc="B5BA4962">
      <w:numFmt w:val="decimal"/>
      <w:lvlText w:val=""/>
      <w:lvlJc w:val="left"/>
    </w:lvl>
    <w:lvl w:ilvl="4" w:tplc="B24EE3E4">
      <w:numFmt w:val="decimal"/>
      <w:lvlText w:val=""/>
      <w:lvlJc w:val="left"/>
    </w:lvl>
    <w:lvl w:ilvl="5" w:tplc="23C2221A">
      <w:numFmt w:val="decimal"/>
      <w:lvlText w:val=""/>
      <w:lvlJc w:val="left"/>
    </w:lvl>
    <w:lvl w:ilvl="6" w:tplc="C81669FA">
      <w:numFmt w:val="decimal"/>
      <w:lvlText w:val=""/>
      <w:lvlJc w:val="left"/>
    </w:lvl>
    <w:lvl w:ilvl="7" w:tplc="17C08336">
      <w:numFmt w:val="decimal"/>
      <w:lvlText w:val=""/>
      <w:lvlJc w:val="left"/>
    </w:lvl>
    <w:lvl w:ilvl="8" w:tplc="47F87270">
      <w:numFmt w:val="decimal"/>
      <w:lvlText w:val=""/>
      <w:lvlJc w:val="left"/>
    </w:lvl>
  </w:abstractNum>
  <w:abstractNum w:abstractNumId="40" w15:restartNumberingAfterBreak="0">
    <w:nsid w:val="000013E9"/>
    <w:multiLevelType w:val="hybridMultilevel"/>
    <w:tmpl w:val="F39080D6"/>
    <w:lvl w:ilvl="0" w:tplc="364C499A">
      <w:start w:val="1"/>
      <w:numFmt w:val="bullet"/>
      <w:lvlText w:val="•"/>
      <w:lvlJc w:val="left"/>
    </w:lvl>
    <w:lvl w:ilvl="1" w:tplc="0F605992">
      <w:numFmt w:val="decimal"/>
      <w:lvlText w:val=""/>
      <w:lvlJc w:val="left"/>
    </w:lvl>
    <w:lvl w:ilvl="2" w:tplc="942CF21C">
      <w:numFmt w:val="decimal"/>
      <w:lvlText w:val=""/>
      <w:lvlJc w:val="left"/>
    </w:lvl>
    <w:lvl w:ilvl="3" w:tplc="D4E4CBCE">
      <w:numFmt w:val="decimal"/>
      <w:lvlText w:val=""/>
      <w:lvlJc w:val="left"/>
    </w:lvl>
    <w:lvl w:ilvl="4" w:tplc="3E0CC754">
      <w:numFmt w:val="decimal"/>
      <w:lvlText w:val=""/>
      <w:lvlJc w:val="left"/>
    </w:lvl>
    <w:lvl w:ilvl="5" w:tplc="59385362">
      <w:numFmt w:val="decimal"/>
      <w:lvlText w:val=""/>
      <w:lvlJc w:val="left"/>
    </w:lvl>
    <w:lvl w:ilvl="6" w:tplc="5DCA8634">
      <w:numFmt w:val="decimal"/>
      <w:lvlText w:val=""/>
      <w:lvlJc w:val="left"/>
    </w:lvl>
    <w:lvl w:ilvl="7" w:tplc="E12A9778">
      <w:numFmt w:val="decimal"/>
      <w:lvlText w:val=""/>
      <w:lvlJc w:val="left"/>
    </w:lvl>
    <w:lvl w:ilvl="8" w:tplc="3DE6EDF2">
      <w:numFmt w:val="decimal"/>
      <w:lvlText w:val=""/>
      <w:lvlJc w:val="left"/>
    </w:lvl>
  </w:abstractNum>
  <w:abstractNum w:abstractNumId="41" w15:restartNumberingAfterBreak="0">
    <w:nsid w:val="000015A1"/>
    <w:multiLevelType w:val="hybridMultilevel"/>
    <w:tmpl w:val="49CEE2DE"/>
    <w:lvl w:ilvl="0" w:tplc="16A62976">
      <w:start w:val="1"/>
      <w:numFmt w:val="bullet"/>
      <w:lvlText w:val="•"/>
      <w:lvlJc w:val="left"/>
    </w:lvl>
    <w:lvl w:ilvl="1" w:tplc="E7E28F9E">
      <w:numFmt w:val="decimal"/>
      <w:lvlText w:val=""/>
      <w:lvlJc w:val="left"/>
    </w:lvl>
    <w:lvl w:ilvl="2" w:tplc="089A68B6">
      <w:numFmt w:val="decimal"/>
      <w:lvlText w:val=""/>
      <w:lvlJc w:val="left"/>
    </w:lvl>
    <w:lvl w:ilvl="3" w:tplc="A9E0726C">
      <w:numFmt w:val="decimal"/>
      <w:lvlText w:val=""/>
      <w:lvlJc w:val="left"/>
    </w:lvl>
    <w:lvl w:ilvl="4" w:tplc="137CCE6E">
      <w:numFmt w:val="decimal"/>
      <w:lvlText w:val=""/>
      <w:lvlJc w:val="left"/>
    </w:lvl>
    <w:lvl w:ilvl="5" w:tplc="F11E905C">
      <w:numFmt w:val="decimal"/>
      <w:lvlText w:val=""/>
      <w:lvlJc w:val="left"/>
    </w:lvl>
    <w:lvl w:ilvl="6" w:tplc="BA3C1AA8">
      <w:numFmt w:val="decimal"/>
      <w:lvlText w:val=""/>
      <w:lvlJc w:val="left"/>
    </w:lvl>
    <w:lvl w:ilvl="7" w:tplc="15469F14">
      <w:numFmt w:val="decimal"/>
      <w:lvlText w:val=""/>
      <w:lvlJc w:val="left"/>
    </w:lvl>
    <w:lvl w:ilvl="8" w:tplc="3300F472">
      <w:numFmt w:val="decimal"/>
      <w:lvlText w:val=""/>
      <w:lvlJc w:val="left"/>
    </w:lvl>
  </w:abstractNum>
  <w:abstractNum w:abstractNumId="42" w15:restartNumberingAfterBreak="0">
    <w:nsid w:val="000018D7"/>
    <w:multiLevelType w:val="hybridMultilevel"/>
    <w:tmpl w:val="707E32CA"/>
    <w:lvl w:ilvl="0" w:tplc="E2381464">
      <w:start w:val="1"/>
      <w:numFmt w:val="bullet"/>
      <w:lvlText w:val="с"/>
      <w:lvlJc w:val="left"/>
    </w:lvl>
    <w:lvl w:ilvl="1" w:tplc="985449D2">
      <w:numFmt w:val="decimal"/>
      <w:lvlText w:val=""/>
      <w:lvlJc w:val="left"/>
    </w:lvl>
    <w:lvl w:ilvl="2" w:tplc="56DCBE5E">
      <w:numFmt w:val="decimal"/>
      <w:lvlText w:val=""/>
      <w:lvlJc w:val="left"/>
    </w:lvl>
    <w:lvl w:ilvl="3" w:tplc="9E546EE6">
      <w:numFmt w:val="decimal"/>
      <w:lvlText w:val=""/>
      <w:lvlJc w:val="left"/>
    </w:lvl>
    <w:lvl w:ilvl="4" w:tplc="CB1C9FBE">
      <w:numFmt w:val="decimal"/>
      <w:lvlText w:val=""/>
      <w:lvlJc w:val="left"/>
    </w:lvl>
    <w:lvl w:ilvl="5" w:tplc="DBB6929A">
      <w:numFmt w:val="decimal"/>
      <w:lvlText w:val=""/>
      <w:lvlJc w:val="left"/>
    </w:lvl>
    <w:lvl w:ilvl="6" w:tplc="B338E0B4">
      <w:numFmt w:val="decimal"/>
      <w:lvlText w:val=""/>
      <w:lvlJc w:val="left"/>
    </w:lvl>
    <w:lvl w:ilvl="7" w:tplc="E50447E4">
      <w:numFmt w:val="decimal"/>
      <w:lvlText w:val=""/>
      <w:lvlJc w:val="left"/>
    </w:lvl>
    <w:lvl w:ilvl="8" w:tplc="42004760">
      <w:numFmt w:val="decimal"/>
      <w:lvlText w:val=""/>
      <w:lvlJc w:val="left"/>
    </w:lvl>
  </w:abstractNum>
  <w:abstractNum w:abstractNumId="43" w15:restartNumberingAfterBreak="0">
    <w:nsid w:val="00001916"/>
    <w:multiLevelType w:val="hybridMultilevel"/>
    <w:tmpl w:val="AA3C63EE"/>
    <w:lvl w:ilvl="0" w:tplc="238AC07C">
      <w:start w:val="1"/>
      <w:numFmt w:val="bullet"/>
      <w:lvlText w:val="в"/>
      <w:lvlJc w:val="left"/>
    </w:lvl>
    <w:lvl w:ilvl="1" w:tplc="058AE07E">
      <w:start w:val="1"/>
      <w:numFmt w:val="decimal"/>
      <w:lvlText w:val="%2)"/>
      <w:lvlJc w:val="left"/>
    </w:lvl>
    <w:lvl w:ilvl="2" w:tplc="CA1E5E16">
      <w:numFmt w:val="decimal"/>
      <w:lvlText w:val=""/>
      <w:lvlJc w:val="left"/>
    </w:lvl>
    <w:lvl w:ilvl="3" w:tplc="025286BC">
      <w:numFmt w:val="decimal"/>
      <w:lvlText w:val=""/>
      <w:lvlJc w:val="left"/>
    </w:lvl>
    <w:lvl w:ilvl="4" w:tplc="6F78B182">
      <w:numFmt w:val="decimal"/>
      <w:lvlText w:val=""/>
      <w:lvlJc w:val="left"/>
    </w:lvl>
    <w:lvl w:ilvl="5" w:tplc="7BF27D9E">
      <w:numFmt w:val="decimal"/>
      <w:lvlText w:val=""/>
      <w:lvlJc w:val="left"/>
    </w:lvl>
    <w:lvl w:ilvl="6" w:tplc="A718D1C6">
      <w:numFmt w:val="decimal"/>
      <w:lvlText w:val=""/>
      <w:lvlJc w:val="left"/>
    </w:lvl>
    <w:lvl w:ilvl="7" w:tplc="41887A12">
      <w:numFmt w:val="decimal"/>
      <w:lvlText w:val=""/>
      <w:lvlJc w:val="left"/>
    </w:lvl>
    <w:lvl w:ilvl="8" w:tplc="8FD69F42">
      <w:numFmt w:val="decimal"/>
      <w:lvlText w:val=""/>
      <w:lvlJc w:val="left"/>
    </w:lvl>
  </w:abstractNum>
  <w:abstractNum w:abstractNumId="44" w15:restartNumberingAfterBreak="0">
    <w:nsid w:val="00001CD0"/>
    <w:multiLevelType w:val="hybridMultilevel"/>
    <w:tmpl w:val="CFA21F0A"/>
    <w:lvl w:ilvl="0" w:tplc="0AE2DEA4">
      <w:start w:val="3"/>
      <w:numFmt w:val="decimal"/>
      <w:lvlText w:val="%1)"/>
      <w:lvlJc w:val="left"/>
    </w:lvl>
    <w:lvl w:ilvl="1" w:tplc="C360BB06">
      <w:numFmt w:val="decimal"/>
      <w:lvlText w:val=""/>
      <w:lvlJc w:val="left"/>
    </w:lvl>
    <w:lvl w:ilvl="2" w:tplc="551C72C6">
      <w:numFmt w:val="decimal"/>
      <w:lvlText w:val=""/>
      <w:lvlJc w:val="left"/>
    </w:lvl>
    <w:lvl w:ilvl="3" w:tplc="A4224D60">
      <w:numFmt w:val="decimal"/>
      <w:lvlText w:val=""/>
      <w:lvlJc w:val="left"/>
    </w:lvl>
    <w:lvl w:ilvl="4" w:tplc="E13ECC24">
      <w:numFmt w:val="decimal"/>
      <w:lvlText w:val=""/>
      <w:lvlJc w:val="left"/>
    </w:lvl>
    <w:lvl w:ilvl="5" w:tplc="0A4A3306">
      <w:numFmt w:val="decimal"/>
      <w:lvlText w:val=""/>
      <w:lvlJc w:val="left"/>
    </w:lvl>
    <w:lvl w:ilvl="6" w:tplc="FEE09282">
      <w:numFmt w:val="decimal"/>
      <w:lvlText w:val=""/>
      <w:lvlJc w:val="left"/>
    </w:lvl>
    <w:lvl w:ilvl="7" w:tplc="0BF86CB4">
      <w:numFmt w:val="decimal"/>
      <w:lvlText w:val=""/>
      <w:lvlJc w:val="left"/>
    </w:lvl>
    <w:lvl w:ilvl="8" w:tplc="BEBE3156">
      <w:numFmt w:val="decimal"/>
      <w:lvlText w:val=""/>
      <w:lvlJc w:val="left"/>
    </w:lvl>
  </w:abstractNum>
  <w:abstractNum w:abstractNumId="45" w15:restartNumberingAfterBreak="0">
    <w:nsid w:val="00001DC0"/>
    <w:multiLevelType w:val="hybridMultilevel"/>
    <w:tmpl w:val="29E003DC"/>
    <w:lvl w:ilvl="0" w:tplc="649C25D2">
      <w:start w:val="3"/>
      <w:numFmt w:val="decimal"/>
      <w:lvlText w:val="%1."/>
      <w:lvlJc w:val="left"/>
    </w:lvl>
    <w:lvl w:ilvl="1" w:tplc="3920FDC6">
      <w:start w:val="1"/>
      <w:numFmt w:val="decimal"/>
      <w:lvlText w:val="%2."/>
      <w:lvlJc w:val="left"/>
    </w:lvl>
    <w:lvl w:ilvl="2" w:tplc="27EE5DC4">
      <w:numFmt w:val="decimal"/>
      <w:lvlText w:val=""/>
      <w:lvlJc w:val="left"/>
    </w:lvl>
    <w:lvl w:ilvl="3" w:tplc="C43479DE">
      <w:numFmt w:val="decimal"/>
      <w:lvlText w:val=""/>
      <w:lvlJc w:val="left"/>
    </w:lvl>
    <w:lvl w:ilvl="4" w:tplc="BEE05084">
      <w:numFmt w:val="decimal"/>
      <w:lvlText w:val=""/>
      <w:lvlJc w:val="left"/>
    </w:lvl>
    <w:lvl w:ilvl="5" w:tplc="40A671A8">
      <w:numFmt w:val="decimal"/>
      <w:lvlText w:val=""/>
      <w:lvlJc w:val="left"/>
    </w:lvl>
    <w:lvl w:ilvl="6" w:tplc="C2EA1F64">
      <w:numFmt w:val="decimal"/>
      <w:lvlText w:val=""/>
      <w:lvlJc w:val="left"/>
    </w:lvl>
    <w:lvl w:ilvl="7" w:tplc="86588112">
      <w:numFmt w:val="decimal"/>
      <w:lvlText w:val=""/>
      <w:lvlJc w:val="left"/>
    </w:lvl>
    <w:lvl w:ilvl="8" w:tplc="EC729984">
      <w:numFmt w:val="decimal"/>
      <w:lvlText w:val=""/>
      <w:lvlJc w:val="left"/>
    </w:lvl>
  </w:abstractNum>
  <w:abstractNum w:abstractNumId="46" w15:restartNumberingAfterBreak="0">
    <w:nsid w:val="000022CD"/>
    <w:multiLevelType w:val="hybridMultilevel"/>
    <w:tmpl w:val="22A69BD2"/>
    <w:lvl w:ilvl="0" w:tplc="5808AB40">
      <w:start w:val="1"/>
      <w:numFmt w:val="bullet"/>
      <w:lvlText w:val=""/>
      <w:lvlJc w:val="left"/>
    </w:lvl>
    <w:lvl w:ilvl="1" w:tplc="519E864C">
      <w:numFmt w:val="decimal"/>
      <w:lvlText w:val=""/>
      <w:lvlJc w:val="left"/>
    </w:lvl>
    <w:lvl w:ilvl="2" w:tplc="A1F273FE">
      <w:numFmt w:val="decimal"/>
      <w:lvlText w:val=""/>
      <w:lvlJc w:val="left"/>
    </w:lvl>
    <w:lvl w:ilvl="3" w:tplc="7B1C8274">
      <w:numFmt w:val="decimal"/>
      <w:lvlText w:val=""/>
      <w:lvlJc w:val="left"/>
    </w:lvl>
    <w:lvl w:ilvl="4" w:tplc="450C54B4">
      <w:numFmt w:val="decimal"/>
      <w:lvlText w:val=""/>
      <w:lvlJc w:val="left"/>
    </w:lvl>
    <w:lvl w:ilvl="5" w:tplc="01AA3864">
      <w:numFmt w:val="decimal"/>
      <w:lvlText w:val=""/>
      <w:lvlJc w:val="left"/>
    </w:lvl>
    <w:lvl w:ilvl="6" w:tplc="ACE8B6EC">
      <w:numFmt w:val="decimal"/>
      <w:lvlText w:val=""/>
      <w:lvlJc w:val="left"/>
    </w:lvl>
    <w:lvl w:ilvl="7" w:tplc="12C682DA">
      <w:numFmt w:val="decimal"/>
      <w:lvlText w:val=""/>
      <w:lvlJc w:val="left"/>
    </w:lvl>
    <w:lvl w:ilvl="8" w:tplc="6DBA1840">
      <w:numFmt w:val="decimal"/>
      <w:lvlText w:val=""/>
      <w:lvlJc w:val="left"/>
    </w:lvl>
  </w:abstractNum>
  <w:abstractNum w:abstractNumId="47" w15:restartNumberingAfterBreak="0">
    <w:nsid w:val="000023C9"/>
    <w:multiLevelType w:val="hybridMultilevel"/>
    <w:tmpl w:val="E094439A"/>
    <w:lvl w:ilvl="0" w:tplc="013A64DC">
      <w:start w:val="1"/>
      <w:numFmt w:val="bullet"/>
      <w:lvlText w:val="и"/>
      <w:lvlJc w:val="left"/>
    </w:lvl>
    <w:lvl w:ilvl="1" w:tplc="B3D20630">
      <w:start w:val="1"/>
      <w:numFmt w:val="bullet"/>
      <w:lvlText w:val="-"/>
      <w:lvlJc w:val="left"/>
    </w:lvl>
    <w:lvl w:ilvl="2" w:tplc="C342664E">
      <w:numFmt w:val="decimal"/>
      <w:lvlText w:val=""/>
      <w:lvlJc w:val="left"/>
    </w:lvl>
    <w:lvl w:ilvl="3" w:tplc="46FE03D8">
      <w:numFmt w:val="decimal"/>
      <w:lvlText w:val=""/>
      <w:lvlJc w:val="left"/>
    </w:lvl>
    <w:lvl w:ilvl="4" w:tplc="BD6A0F40">
      <w:numFmt w:val="decimal"/>
      <w:lvlText w:val=""/>
      <w:lvlJc w:val="left"/>
    </w:lvl>
    <w:lvl w:ilvl="5" w:tplc="6254CFDC">
      <w:numFmt w:val="decimal"/>
      <w:lvlText w:val=""/>
      <w:lvlJc w:val="left"/>
    </w:lvl>
    <w:lvl w:ilvl="6" w:tplc="AF04C090">
      <w:numFmt w:val="decimal"/>
      <w:lvlText w:val=""/>
      <w:lvlJc w:val="left"/>
    </w:lvl>
    <w:lvl w:ilvl="7" w:tplc="C4DA806E">
      <w:numFmt w:val="decimal"/>
      <w:lvlText w:val=""/>
      <w:lvlJc w:val="left"/>
    </w:lvl>
    <w:lvl w:ilvl="8" w:tplc="9C24B2CA">
      <w:numFmt w:val="decimal"/>
      <w:lvlText w:val=""/>
      <w:lvlJc w:val="left"/>
    </w:lvl>
  </w:abstractNum>
  <w:abstractNum w:abstractNumId="48" w15:restartNumberingAfterBreak="0">
    <w:nsid w:val="0000252A"/>
    <w:multiLevelType w:val="hybridMultilevel"/>
    <w:tmpl w:val="9B7C4B92"/>
    <w:lvl w:ilvl="0" w:tplc="B4A004B0">
      <w:start w:val="1"/>
      <w:numFmt w:val="bullet"/>
      <w:lvlText w:val="с"/>
      <w:lvlJc w:val="left"/>
    </w:lvl>
    <w:lvl w:ilvl="1" w:tplc="3B909342">
      <w:start w:val="1"/>
      <w:numFmt w:val="bullet"/>
      <w:lvlText w:val="-"/>
      <w:lvlJc w:val="left"/>
    </w:lvl>
    <w:lvl w:ilvl="2" w:tplc="CE5C2D36">
      <w:numFmt w:val="decimal"/>
      <w:lvlText w:val=""/>
      <w:lvlJc w:val="left"/>
    </w:lvl>
    <w:lvl w:ilvl="3" w:tplc="F118C4C8">
      <w:numFmt w:val="decimal"/>
      <w:lvlText w:val=""/>
      <w:lvlJc w:val="left"/>
    </w:lvl>
    <w:lvl w:ilvl="4" w:tplc="CE40FF3E">
      <w:numFmt w:val="decimal"/>
      <w:lvlText w:val=""/>
      <w:lvlJc w:val="left"/>
    </w:lvl>
    <w:lvl w:ilvl="5" w:tplc="AFB669B6">
      <w:numFmt w:val="decimal"/>
      <w:lvlText w:val=""/>
      <w:lvlJc w:val="left"/>
    </w:lvl>
    <w:lvl w:ilvl="6" w:tplc="DB2A8B86">
      <w:numFmt w:val="decimal"/>
      <w:lvlText w:val=""/>
      <w:lvlJc w:val="left"/>
    </w:lvl>
    <w:lvl w:ilvl="7" w:tplc="2A705D60">
      <w:numFmt w:val="decimal"/>
      <w:lvlText w:val=""/>
      <w:lvlJc w:val="left"/>
    </w:lvl>
    <w:lvl w:ilvl="8" w:tplc="981C0816">
      <w:numFmt w:val="decimal"/>
      <w:lvlText w:val=""/>
      <w:lvlJc w:val="left"/>
    </w:lvl>
  </w:abstractNum>
  <w:abstractNum w:abstractNumId="49" w15:restartNumberingAfterBreak="0">
    <w:nsid w:val="000026CA"/>
    <w:multiLevelType w:val="hybridMultilevel"/>
    <w:tmpl w:val="C440409E"/>
    <w:lvl w:ilvl="0" w:tplc="4EA8FEB4">
      <w:start w:val="1"/>
      <w:numFmt w:val="bullet"/>
      <w:lvlText w:val="-"/>
      <w:lvlJc w:val="left"/>
    </w:lvl>
    <w:lvl w:ilvl="1" w:tplc="CDAE49C4">
      <w:numFmt w:val="decimal"/>
      <w:lvlText w:val=""/>
      <w:lvlJc w:val="left"/>
    </w:lvl>
    <w:lvl w:ilvl="2" w:tplc="5636C210">
      <w:numFmt w:val="decimal"/>
      <w:lvlText w:val=""/>
      <w:lvlJc w:val="left"/>
    </w:lvl>
    <w:lvl w:ilvl="3" w:tplc="55D65AD2">
      <w:numFmt w:val="decimal"/>
      <w:lvlText w:val=""/>
      <w:lvlJc w:val="left"/>
    </w:lvl>
    <w:lvl w:ilvl="4" w:tplc="884656E0">
      <w:numFmt w:val="decimal"/>
      <w:lvlText w:val=""/>
      <w:lvlJc w:val="left"/>
    </w:lvl>
    <w:lvl w:ilvl="5" w:tplc="4E1CD6B4">
      <w:numFmt w:val="decimal"/>
      <w:lvlText w:val=""/>
      <w:lvlJc w:val="left"/>
    </w:lvl>
    <w:lvl w:ilvl="6" w:tplc="42A08AEA">
      <w:numFmt w:val="decimal"/>
      <w:lvlText w:val=""/>
      <w:lvlJc w:val="left"/>
    </w:lvl>
    <w:lvl w:ilvl="7" w:tplc="9A58AB78">
      <w:numFmt w:val="decimal"/>
      <w:lvlText w:val=""/>
      <w:lvlJc w:val="left"/>
    </w:lvl>
    <w:lvl w:ilvl="8" w:tplc="CE7270D6">
      <w:numFmt w:val="decimal"/>
      <w:lvlText w:val=""/>
      <w:lvlJc w:val="left"/>
    </w:lvl>
  </w:abstractNum>
  <w:abstractNum w:abstractNumId="50" w15:restartNumberingAfterBreak="0">
    <w:nsid w:val="0000288F"/>
    <w:multiLevelType w:val="hybridMultilevel"/>
    <w:tmpl w:val="5792E8BE"/>
    <w:lvl w:ilvl="0" w:tplc="5A6662E4">
      <w:start w:val="1"/>
      <w:numFmt w:val="bullet"/>
      <w:lvlText w:val=""/>
      <w:lvlJc w:val="left"/>
    </w:lvl>
    <w:lvl w:ilvl="1" w:tplc="52E226F0">
      <w:numFmt w:val="decimal"/>
      <w:lvlText w:val=""/>
      <w:lvlJc w:val="left"/>
    </w:lvl>
    <w:lvl w:ilvl="2" w:tplc="15DC0876">
      <w:numFmt w:val="decimal"/>
      <w:lvlText w:val=""/>
      <w:lvlJc w:val="left"/>
    </w:lvl>
    <w:lvl w:ilvl="3" w:tplc="F9E44F80">
      <w:numFmt w:val="decimal"/>
      <w:lvlText w:val=""/>
      <w:lvlJc w:val="left"/>
    </w:lvl>
    <w:lvl w:ilvl="4" w:tplc="4042927E">
      <w:numFmt w:val="decimal"/>
      <w:lvlText w:val=""/>
      <w:lvlJc w:val="left"/>
    </w:lvl>
    <w:lvl w:ilvl="5" w:tplc="6FAC8EEA">
      <w:numFmt w:val="decimal"/>
      <w:lvlText w:val=""/>
      <w:lvlJc w:val="left"/>
    </w:lvl>
    <w:lvl w:ilvl="6" w:tplc="3B3A8C12">
      <w:numFmt w:val="decimal"/>
      <w:lvlText w:val=""/>
      <w:lvlJc w:val="left"/>
    </w:lvl>
    <w:lvl w:ilvl="7" w:tplc="F17E31D0">
      <w:numFmt w:val="decimal"/>
      <w:lvlText w:val=""/>
      <w:lvlJc w:val="left"/>
    </w:lvl>
    <w:lvl w:ilvl="8" w:tplc="5546B450">
      <w:numFmt w:val="decimal"/>
      <w:lvlText w:val=""/>
      <w:lvlJc w:val="left"/>
    </w:lvl>
  </w:abstractNum>
  <w:abstractNum w:abstractNumId="51" w15:restartNumberingAfterBreak="0">
    <w:nsid w:val="00002C3B"/>
    <w:multiLevelType w:val="hybridMultilevel"/>
    <w:tmpl w:val="83C245EC"/>
    <w:lvl w:ilvl="0" w:tplc="F81E590E">
      <w:start w:val="1"/>
      <w:numFmt w:val="bullet"/>
      <w:lvlText w:val="В"/>
      <w:lvlJc w:val="left"/>
    </w:lvl>
    <w:lvl w:ilvl="1" w:tplc="F8BCD3FC">
      <w:numFmt w:val="decimal"/>
      <w:lvlText w:val=""/>
      <w:lvlJc w:val="left"/>
    </w:lvl>
    <w:lvl w:ilvl="2" w:tplc="0A3AA5F2">
      <w:numFmt w:val="decimal"/>
      <w:lvlText w:val=""/>
      <w:lvlJc w:val="left"/>
    </w:lvl>
    <w:lvl w:ilvl="3" w:tplc="AD5C1DEC">
      <w:numFmt w:val="decimal"/>
      <w:lvlText w:val=""/>
      <w:lvlJc w:val="left"/>
    </w:lvl>
    <w:lvl w:ilvl="4" w:tplc="4EA8FA62">
      <w:numFmt w:val="decimal"/>
      <w:lvlText w:val=""/>
      <w:lvlJc w:val="left"/>
    </w:lvl>
    <w:lvl w:ilvl="5" w:tplc="4F0CF464">
      <w:numFmt w:val="decimal"/>
      <w:lvlText w:val=""/>
      <w:lvlJc w:val="left"/>
    </w:lvl>
    <w:lvl w:ilvl="6" w:tplc="46E8B084">
      <w:numFmt w:val="decimal"/>
      <w:lvlText w:val=""/>
      <w:lvlJc w:val="left"/>
    </w:lvl>
    <w:lvl w:ilvl="7" w:tplc="4AECBB90">
      <w:numFmt w:val="decimal"/>
      <w:lvlText w:val=""/>
      <w:lvlJc w:val="left"/>
    </w:lvl>
    <w:lvl w:ilvl="8" w:tplc="1A4E65DC">
      <w:numFmt w:val="decimal"/>
      <w:lvlText w:val=""/>
      <w:lvlJc w:val="left"/>
    </w:lvl>
  </w:abstractNum>
  <w:abstractNum w:abstractNumId="52" w15:restartNumberingAfterBreak="0">
    <w:nsid w:val="00002C49"/>
    <w:multiLevelType w:val="hybridMultilevel"/>
    <w:tmpl w:val="66D20E48"/>
    <w:lvl w:ilvl="0" w:tplc="20D4B746">
      <w:start w:val="1"/>
      <w:numFmt w:val="bullet"/>
      <w:lvlText w:val=""/>
      <w:lvlJc w:val="left"/>
    </w:lvl>
    <w:lvl w:ilvl="1" w:tplc="B18A6EE2">
      <w:numFmt w:val="decimal"/>
      <w:lvlText w:val=""/>
      <w:lvlJc w:val="left"/>
    </w:lvl>
    <w:lvl w:ilvl="2" w:tplc="448C25E2">
      <w:numFmt w:val="decimal"/>
      <w:lvlText w:val=""/>
      <w:lvlJc w:val="left"/>
    </w:lvl>
    <w:lvl w:ilvl="3" w:tplc="CBBA2B62">
      <w:numFmt w:val="decimal"/>
      <w:lvlText w:val=""/>
      <w:lvlJc w:val="left"/>
    </w:lvl>
    <w:lvl w:ilvl="4" w:tplc="9FBEC340">
      <w:numFmt w:val="decimal"/>
      <w:lvlText w:val=""/>
      <w:lvlJc w:val="left"/>
    </w:lvl>
    <w:lvl w:ilvl="5" w:tplc="FA1EFFAC">
      <w:numFmt w:val="decimal"/>
      <w:lvlText w:val=""/>
      <w:lvlJc w:val="left"/>
    </w:lvl>
    <w:lvl w:ilvl="6" w:tplc="1FD45B36">
      <w:numFmt w:val="decimal"/>
      <w:lvlText w:val=""/>
      <w:lvlJc w:val="left"/>
    </w:lvl>
    <w:lvl w:ilvl="7" w:tplc="BC44F488">
      <w:numFmt w:val="decimal"/>
      <w:lvlText w:val=""/>
      <w:lvlJc w:val="left"/>
    </w:lvl>
    <w:lvl w:ilvl="8" w:tplc="C8644572">
      <w:numFmt w:val="decimal"/>
      <w:lvlText w:val=""/>
      <w:lvlJc w:val="left"/>
    </w:lvl>
  </w:abstractNum>
  <w:abstractNum w:abstractNumId="53" w15:restartNumberingAfterBreak="0">
    <w:nsid w:val="00002E40"/>
    <w:multiLevelType w:val="hybridMultilevel"/>
    <w:tmpl w:val="F8FA418A"/>
    <w:lvl w:ilvl="0" w:tplc="BFE42BAC">
      <w:start w:val="1"/>
      <w:numFmt w:val="bullet"/>
      <w:lvlText w:val="-"/>
      <w:lvlJc w:val="left"/>
    </w:lvl>
    <w:lvl w:ilvl="1" w:tplc="D8B2C3F6">
      <w:numFmt w:val="decimal"/>
      <w:lvlText w:val=""/>
      <w:lvlJc w:val="left"/>
    </w:lvl>
    <w:lvl w:ilvl="2" w:tplc="4B34A28C">
      <w:numFmt w:val="decimal"/>
      <w:lvlText w:val=""/>
      <w:lvlJc w:val="left"/>
    </w:lvl>
    <w:lvl w:ilvl="3" w:tplc="875ECAF4">
      <w:numFmt w:val="decimal"/>
      <w:lvlText w:val=""/>
      <w:lvlJc w:val="left"/>
    </w:lvl>
    <w:lvl w:ilvl="4" w:tplc="9CA02088">
      <w:numFmt w:val="decimal"/>
      <w:lvlText w:val=""/>
      <w:lvlJc w:val="left"/>
    </w:lvl>
    <w:lvl w:ilvl="5" w:tplc="554009C6">
      <w:numFmt w:val="decimal"/>
      <w:lvlText w:val=""/>
      <w:lvlJc w:val="left"/>
    </w:lvl>
    <w:lvl w:ilvl="6" w:tplc="48F2D22A">
      <w:numFmt w:val="decimal"/>
      <w:lvlText w:val=""/>
      <w:lvlJc w:val="left"/>
    </w:lvl>
    <w:lvl w:ilvl="7" w:tplc="3D346C8E">
      <w:numFmt w:val="decimal"/>
      <w:lvlText w:val=""/>
      <w:lvlJc w:val="left"/>
    </w:lvl>
    <w:lvl w:ilvl="8" w:tplc="12CEEBE0">
      <w:numFmt w:val="decimal"/>
      <w:lvlText w:val=""/>
      <w:lvlJc w:val="left"/>
    </w:lvl>
  </w:abstractNum>
  <w:abstractNum w:abstractNumId="54" w15:restartNumberingAfterBreak="0">
    <w:nsid w:val="00002F14"/>
    <w:multiLevelType w:val="hybridMultilevel"/>
    <w:tmpl w:val="E98EAE0A"/>
    <w:lvl w:ilvl="0" w:tplc="650614BE">
      <w:start w:val="1"/>
      <w:numFmt w:val="bullet"/>
      <w:lvlText w:val="и"/>
      <w:lvlJc w:val="left"/>
    </w:lvl>
    <w:lvl w:ilvl="1" w:tplc="13F61304">
      <w:start w:val="1"/>
      <w:numFmt w:val="bullet"/>
      <w:lvlText w:val="•"/>
      <w:lvlJc w:val="left"/>
    </w:lvl>
    <w:lvl w:ilvl="2" w:tplc="FF9A74A0">
      <w:numFmt w:val="decimal"/>
      <w:lvlText w:val=""/>
      <w:lvlJc w:val="left"/>
    </w:lvl>
    <w:lvl w:ilvl="3" w:tplc="7B18EC62">
      <w:numFmt w:val="decimal"/>
      <w:lvlText w:val=""/>
      <w:lvlJc w:val="left"/>
    </w:lvl>
    <w:lvl w:ilvl="4" w:tplc="2BB635E2">
      <w:numFmt w:val="decimal"/>
      <w:lvlText w:val=""/>
      <w:lvlJc w:val="left"/>
    </w:lvl>
    <w:lvl w:ilvl="5" w:tplc="7FDC7D9C">
      <w:numFmt w:val="decimal"/>
      <w:lvlText w:val=""/>
      <w:lvlJc w:val="left"/>
    </w:lvl>
    <w:lvl w:ilvl="6" w:tplc="505A12F4">
      <w:numFmt w:val="decimal"/>
      <w:lvlText w:val=""/>
      <w:lvlJc w:val="left"/>
    </w:lvl>
    <w:lvl w:ilvl="7" w:tplc="9EE8CB34">
      <w:numFmt w:val="decimal"/>
      <w:lvlText w:val=""/>
      <w:lvlJc w:val="left"/>
    </w:lvl>
    <w:lvl w:ilvl="8" w:tplc="333260A6">
      <w:numFmt w:val="decimal"/>
      <w:lvlText w:val=""/>
      <w:lvlJc w:val="left"/>
    </w:lvl>
  </w:abstractNum>
  <w:abstractNum w:abstractNumId="55" w15:restartNumberingAfterBreak="0">
    <w:nsid w:val="00002FFF"/>
    <w:multiLevelType w:val="hybridMultilevel"/>
    <w:tmpl w:val="BD38A3BE"/>
    <w:lvl w:ilvl="0" w:tplc="25548FEA">
      <w:start w:val="1"/>
      <w:numFmt w:val="bullet"/>
      <w:lvlText w:val="с"/>
      <w:lvlJc w:val="left"/>
    </w:lvl>
    <w:lvl w:ilvl="1" w:tplc="66F098DC">
      <w:start w:val="1"/>
      <w:numFmt w:val="bullet"/>
      <w:lvlText w:val=""/>
      <w:lvlJc w:val="left"/>
    </w:lvl>
    <w:lvl w:ilvl="2" w:tplc="95B84D36">
      <w:numFmt w:val="decimal"/>
      <w:lvlText w:val=""/>
      <w:lvlJc w:val="left"/>
    </w:lvl>
    <w:lvl w:ilvl="3" w:tplc="8458CB9A">
      <w:numFmt w:val="decimal"/>
      <w:lvlText w:val=""/>
      <w:lvlJc w:val="left"/>
    </w:lvl>
    <w:lvl w:ilvl="4" w:tplc="91D05194">
      <w:numFmt w:val="decimal"/>
      <w:lvlText w:val=""/>
      <w:lvlJc w:val="left"/>
    </w:lvl>
    <w:lvl w:ilvl="5" w:tplc="1A664262">
      <w:numFmt w:val="decimal"/>
      <w:lvlText w:val=""/>
      <w:lvlJc w:val="left"/>
    </w:lvl>
    <w:lvl w:ilvl="6" w:tplc="0D2CA70C">
      <w:numFmt w:val="decimal"/>
      <w:lvlText w:val=""/>
      <w:lvlJc w:val="left"/>
    </w:lvl>
    <w:lvl w:ilvl="7" w:tplc="0B865920">
      <w:numFmt w:val="decimal"/>
      <w:lvlText w:val=""/>
      <w:lvlJc w:val="left"/>
    </w:lvl>
    <w:lvl w:ilvl="8" w:tplc="89481B3C">
      <w:numFmt w:val="decimal"/>
      <w:lvlText w:val=""/>
      <w:lvlJc w:val="left"/>
    </w:lvl>
  </w:abstractNum>
  <w:abstractNum w:abstractNumId="56" w15:restartNumberingAfterBreak="0">
    <w:nsid w:val="000032E6"/>
    <w:multiLevelType w:val="hybridMultilevel"/>
    <w:tmpl w:val="12A6E156"/>
    <w:lvl w:ilvl="0" w:tplc="2946E542">
      <w:start w:val="9"/>
      <w:numFmt w:val="decimal"/>
      <w:lvlText w:val="%1)"/>
      <w:lvlJc w:val="left"/>
    </w:lvl>
    <w:lvl w:ilvl="1" w:tplc="9D52E9C2">
      <w:numFmt w:val="decimal"/>
      <w:lvlText w:val=""/>
      <w:lvlJc w:val="left"/>
    </w:lvl>
    <w:lvl w:ilvl="2" w:tplc="3ACE3ADC">
      <w:numFmt w:val="decimal"/>
      <w:lvlText w:val=""/>
      <w:lvlJc w:val="left"/>
    </w:lvl>
    <w:lvl w:ilvl="3" w:tplc="59129E66">
      <w:numFmt w:val="decimal"/>
      <w:lvlText w:val=""/>
      <w:lvlJc w:val="left"/>
    </w:lvl>
    <w:lvl w:ilvl="4" w:tplc="336C1E38">
      <w:numFmt w:val="decimal"/>
      <w:lvlText w:val=""/>
      <w:lvlJc w:val="left"/>
    </w:lvl>
    <w:lvl w:ilvl="5" w:tplc="9AE02F7A">
      <w:numFmt w:val="decimal"/>
      <w:lvlText w:val=""/>
      <w:lvlJc w:val="left"/>
    </w:lvl>
    <w:lvl w:ilvl="6" w:tplc="BAF00BAC">
      <w:numFmt w:val="decimal"/>
      <w:lvlText w:val=""/>
      <w:lvlJc w:val="left"/>
    </w:lvl>
    <w:lvl w:ilvl="7" w:tplc="14F09698">
      <w:numFmt w:val="decimal"/>
      <w:lvlText w:val=""/>
      <w:lvlJc w:val="left"/>
    </w:lvl>
    <w:lvl w:ilvl="8" w:tplc="CB645F6E">
      <w:numFmt w:val="decimal"/>
      <w:lvlText w:val=""/>
      <w:lvlJc w:val="left"/>
    </w:lvl>
  </w:abstractNum>
  <w:abstractNum w:abstractNumId="57" w15:restartNumberingAfterBreak="0">
    <w:nsid w:val="000033EA"/>
    <w:multiLevelType w:val="hybridMultilevel"/>
    <w:tmpl w:val="0F9402EA"/>
    <w:lvl w:ilvl="0" w:tplc="21EA5E0E">
      <w:start w:val="1"/>
      <w:numFmt w:val="bullet"/>
      <w:lvlText w:val="-"/>
      <w:lvlJc w:val="left"/>
    </w:lvl>
    <w:lvl w:ilvl="1" w:tplc="DAD01752">
      <w:numFmt w:val="decimal"/>
      <w:lvlText w:val=""/>
      <w:lvlJc w:val="left"/>
    </w:lvl>
    <w:lvl w:ilvl="2" w:tplc="11DEAEB4">
      <w:numFmt w:val="decimal"/>
      <w:lvlText w:val=""/>
      <w:lvlJc w:val="left"/>
    </w:lvl>
    <w:lvl w:ilvl="3" w:tplc="BBF8CE48">
      <w:numFmt w:val="decimal"/>
      <w:lvlText w:val=""/>
      <w:lvlJc w:val="left"/>
    </w:lvl>
    <w:lvl w:ilvl="4" w:tplc="200AA738">
      <w:numFmt w:val="decimal"/>
      <w:lvlText w:val=""/>
      <w:lvlJc w:val="left"/>
    </w:lvl>
    <w:lvl w:ilvl="5" w:tplc="B6FA420A">
      <w:numFmt w:val="decimal"/>
      <w:lvlText w:val=""/>
      <w:lvlJc w:val="left"/>
    </w:lvl>
    <w:lvl w:ilvl="6" w:tplc="D79072AA">
      <w:numFmt w:val="decimal"/>
      <w:lvlText w:val=""/>
      <w:lvlJc w:val="left"/>
    </w:lvl>
    <w:lvl w:ilvl="7" w:tplc="5816E122">
      <w:numFmt w:val="decimal"/>
      <w:lvlText w:val=""/>
      <w:lvlJc w:val="left"/>
    </w:lvl>
    <w:lvl w:ilvl="8" w:tplc="911A1B54">
      <w:numFmt w:val="decimal"/>
      <w:lvlText w:val=""/>
      <w:lvlJc w:val="left"/>
    </w:lvl>
  </w:abstractNum>
  <w:abstractNum w:abstractNumId="58" w15:restartNumberingAfterBreak="0">
    <w:nsid w:val="0000366B"/>
    <w:multiLevelType w:val="hybridMultilevel"/>
    <w:tmpl w:val="2884A4B8"/>
    <w:lvl w:ilvl="0" w:tplc="95EAD566">
      <w:start w:val="1"/>
      <w:numFmt w:val="bullet"/>
      <w:lvlText w:val="-"/>
      <w:lvlJc w:val="left"/>
    </w:lvl>
    <w:lvl w:ilvl="1" w:tplc="28C43C72">
      <w:numFmt w:val="decimal"/>
      <w:lvlText w:val=""/>
      <w:lvlJc w:val="left"/>
    </w:lvl>
    <w:lvl w:ilvl="2" w:tplc="6522598C">
      <w:numFmt w:val="decimal"/>
      <w:lvlText w:val=""/>
      <w:lvlJc w:val="left"/>
    </w:lvl>
    <w:lvl w:ilvl="3" w:tplc="D83E688A">
      <w:numFmt w:val="decimal"/>
      <w:lvlText w:val=""/>
      <w:lvlJc w:val="left"/>
    </w:lvl>
    <w:lvl w:ilvl="4" w:tplc="F23CA682">
      <w:numFmt w:val="decimal"/>
      <w:lvlText w:val=""/>
      <w:lvlJc w:val="left"/>
    </w:lvl>
    <w:lvl w:ilvl="5" w:tplc="5560CA6A">
      <w:numFmt w:val="decimal"/>
      <w:lvlText w:val=""/>
      <w:lvlJc w:val="left"/>
    </w:lvl>
    <w:lvl w:ilvl="6" w:tplc="FC527CD2">
      <w:numFmt w:val="decimal"/>
      <w:lvlText w:val=""/>
      <w:lvlJc w:val="left"/>
    </w:lvl>
    <w:lvl w:ilvl="7" w:tplc="107A8AF2">
      <w:numFmt w:val="decimal"/>
      <w:lvlText w:val=""/>
      <w:lvlJc w:val="left"/>
    </w:lvl>
    <w:lvl w:ilvl="8" w:tplc="E968F426">
      <w:numFmt w:val="decimal"/>
      <w:lvlText w:val=""/>
      <w:lvlJc w:val="left"/>
    </w:lvl>
  </w:abstractNum>
  <w:abstractNum w:abstractNumId="59" w15:restartNumberingAfterBreak="0">
    <w:nsid w:val="0000368E"/>
    <w:multiLevelType w:val="hybridMultilevel"/>
    <w:tmpl w:val="0C5C6C22"/>
    <w:lvl w:ilvl="0" w:tplc="AF0E47B6">
      <w:start w:val="1"/>
      <w:numFmt w:val="bullet"/>
      <w:lvlText w:val="-"/>
      <w:lvlJc w:val="left"/>
    </w:lvl>
    <w:lvl w:ilvl="1" w:tplc="7A4E7DD2">
      <w:numFmt w:val="decimal"/>
      <w:lvlText w:val=""/>
      <w:lvlJc w:val="left"/>
    </w:lvl>
    <w:lvl w:ilvl="2" w:tplc="6F2080D2">
      <w:numFmt w:val="decimal"/>
      <w:lvlText w:val=""/>
      <w:lvlJc w:val="left"/>
    </w:lvl>
    <w:lvl w:ilvl="3" w:tplc="6D2EFB5E">
      <w:numFmt w:val="decimal"/>
      <w:lvlText w:val=""/>
      <w:lvlJc w:val="left"/>
    </w:lvl>
    <w:lvl w:ilvl="4" w:tplc="CC1609BE">
      <w:numFmt w:val="decimal"/>
      <w:lvlText w:val=""/>
      <w:lvlJc w:val="left"/>
    </w:lvl>
    <w:lvl w:ilvl="5" w:tplc="3C7CE384">
      <w:numFmt w:val="decimal"/>
      <w:lvlText w:val=""/>
      <w:lvlJc w:val="left"/>
    </w:lvl>
    <w:lvl w:ilvl="6" w:tplc="03145142">
      <w:numFmt w:val="decimal"/>
      <w:lvlText w:val=""/>
      <w:lvlJc w:val="left"/>
    </w:lvl>
    <w:lvl w:ilvl="7" w:tplc="AE1E4BC8">
      <w:numFmt w:val="decimal"/>
      <w:lvlText w:val=""/>
      <w:lvlJc w:val="left"/>
    </w:lvl>
    <w:lvl w:ilvl="8" w:tplc="854EABB8">
      <w:numFmt w:val="decimal"/>
      <w:lvlText w:val=""/>
      <w:lvlJc w:val="left"/>
    </w:lvl>
  </w:abstractNum>
  <w:abstractNum w:abstractNumId="60" w15:restartNumberingAfterBreak="0">
    <w:nsid w:val="00003699"/>
    <w:multiLevelType w:val="hybridMultilevel"/>
    <w:tmpl w:val="4AEA5FDC"/>
    <w:lvl w:ilvl="0" w:tplc="D7383A0A">
      <w:start w:val="1"/>
      <w:numFmt w:val="bullet"/>
      <w:lvlText w:val="-"/>
      <w:lvlJc w:val="left"/>
    </w:lvl>
    <w:lvl w:ilvl="1" w:tplc="F6D4C936">
      <w:numFmt w:val="decimal"/>
      <w:lvlText w:val=""/>
      <w:lvlJc w:val="left"/>
    </w:lvl>
    <w:lvl w:ilvl="2" w:tplc="8F6E082C">
      <w:numFmt w:val="decimal"/>
      <w:lvlText w:val=""/>
      <w:lvlJc w:val="left"/>
    </w:lvl>
    <w:lvl w:ilvl="3" w:tplc="C3681302">
      <w:numFmt w:val="decimal"/>
      <w:lvlText w:val=""/>
      <w:lvlJc w:val="left"/>
    </w:lvl>
    <w:lvl w:ilvl="4" w:tplc="919A4C12">
      <w:numFmt w:val="decimal"/>
      <w:lvlText w:val=""/>
      <w:lvlJc w:val="left"/>
    </w:lvl>
    <w:lvl w:ilvl="5" w:tplc="B71E8406">
      <w:numFmt w:val="decimal"/>
      <w:lvlText w:val=""/>
      <w:lvlJc w:val="left"/>
    </w:lvl>
    <w:lvl w:ilvl="6" w:tplc="4EF442FA">
      <w:numFmt w:val="decimal"/>
      <w:lvlText w:val=""/>
      <w:lvlJc w:val="left"/>
    </w:lvl>
    <w:lvl w:ilvl="7" w:tplc="BF56D5E8">
      <w:numFmt w:val="decimal"/>
      <w:lvlText w:val=""/>
      <w:lvlJc w:val="left"/>
    </w:lvl>
    <w:lvl w:ilvl="8" w:tplc="B0BED938">
      <w:numFmt w:val="decimal"/>
      <w:lvlText w:val=""/>
      <w:lvlJc w:val="left"/>
    </w:lvl>
  </w:abstractNum>
  <w:abstractNum w:abstractNumId="61" w15:restartNumberingAfterBreak="0">
    <w:nsid w:val="000037E5"/>
    <w:multiLevelType w:val="hybridMultilevel"/>
    <w:tmpl w:val="85662460"/>
    <w:lvl w:ilvl="0" w:tplc="DC20499A">
      <w:start w:val="1"/>
      <w:numFmt w:val="bullet"/>
      <w:lvlText w:val="-"/>
      <w:lvlJc w:val="left"/>
    </w:lvl>
    <w:lvl w:ilvl="1" w:tplc="285EFC74">
      <w:numFmt w:val="decimal"/>
      <w:lvlText w:val=""/>
      <w:lvlJc w:val="left"/>
    </w:lvl>
    <w:lvl w:ilvl="2" w:tplc="B64C2946">
      <w:numFmt w:val="decimal"/>
      <w:lvlText w:val=""/>
      <w:lvlJc w:val="left"/>
    </w:lvl>
    <w:lvl w:ilvl="3" w:tplc="D7E60B5A">
      <w:numFmt w:val="decimal"/>
      <w:lvlText w:val=""/>
      <w:lvlJc w:val="left"/>
    </w:lvl>
    <w:lvl w:ilvl="4" w:tplc="F9DC2324">
      <w:numFmt w:val="decimal"/>
      <w:lvlText w:val=""/>
      <w:lvlJc w:val="left"/>
    </w:lvl>
    <w:lvl w:ilvl="5" w:tplc="5DB07C5E">
      <w:numFmt w:val="decimal"/>
      <w:lvlText w:val=""/>
      <w:lvlJc w:val="left"/>
    </w:lvl>
    <w:lvl w:ilvl="6" w:tplc="A9B655BC">
      <w:numFmt w:val="decimal"/>
      <w:lvlText w:val=""/>
      <w:lvlJc w:val="left"/>
    </w:lvl>
    <w:lvl w:ilvl="7" w:tplc="A640566A">
      <w:numFmt w:val="decimal"/>
      <w:lvlText w:val=""/>
      <w:lvlJc w:val="left"/>
    </w:lvl>
    <w:lvl w:ilvl="8" w:tplc="B7AE39A8">
      <w:numFmt w:val="decimal"/>
      <w:lvlText w:val=""/>
      <w:lvlJc w:val="left"/>
    </w:lvl>
  </w:abstractNum>
  <w:abstractNum w:abstractNumId="62" w15:restartNumberingAfterBreak="0">
    <w:nsid w:val="00003A2D"/>
    <w:multiLevelType w:val="hybridMultilevel"/>
    <w:tmpl w:val="2D36BE70"/>
    <w:lvl w:ilvl="0" w:tplc="5B66D48E">
      <w:start w:val="1"/>
      <w:numFmt w:val="bullet"/>
      <w:lvlText w:val="-"/>
      <w:lvlJc w:val="left"/>
    </w:lvl>
    <w:lvl w:ilvl="1" w:tplc="D986AB40">
      <w:numFmt w:val="decimal"/>
      <w:lvlText w:val=""/>
      <w:lvlJc w:val="left"/>
    </w:lvl>
    <w:lvl w:ilvl="2" w:tplc="54B04D9E">
      <w:numFmt w:val="decimal"/>
      <w:lvlText w:val=""/>
      <w:lvlJc w:val="left"/>
    </w:lvl>
    <w:lvl w:ilvl="3" w:tplc="18BA0FCC">
      <w:numFmt w:val="decimal"/>
      <w:lvlText w:val=""/>
      <w:lvlJc w:val="left"/>
    </w:lvl>
    <w:lvl w:ilvl="4" w:tplc="48D21828">
      <w:numFmt w:val="decimal"/>
      <w:lvlText w:val=""/>
      <w:lvlJc w:val="left"/>
    </w:lvl>
    <w:lvl w:ilvl="5" w:tplc="357AF2DC">
      <w:numFmt w:val="decimal"/>
      <w:lvlText w:val=""/>
      <w:lvlJc w:val="left"/>
    </w:lvl>
    <w:lvl w:ilvl="6" w:tplc="8D0A33F4">
      <w:numFmt w:val="decimal"/>
      <w:lvlText w:val=""/>
      <w:lvlJc w:val="left"/>
    </w:lvl>
    <w:lvl w:ilvl="7" w:tplc="A1FCBBA2">
      <w:numFmt w:val="decimal"/>
      <w:lvlText w:val=""/>
      <w:lvlJc w:val="left"/>
    </w:lvl>
    <w:lvl w:ilvl="8" w:tplc="A7ACF2D2">
      <w:numFmt w:val="decimal"/>
      <w:lvlText w:val=""/>
      <w:lvlJc w:val="left"/>
    </w:lvl>
  </w:abstractNum>
  <w:abstractNum w:abstractNumId="63" w15:restartNumberingAfterBreak="0">
    <w:nsid w:val="00003A61"/>
    <w:multiLevelType w:val="hybridMultilevel"/>
    <w:tmpl w:val="0C767A84"/>
    <w:lvl w:ilvl="0" w:tplc="C12C4BE0">
      <w:start w:val="1"/>
      <w:numFmt w:val="bullet"/>
      <w:lvlText w:val=""/>
      <w:lvlJc w:val="left"/>
    </w:lvl>
    <w:lvl w:ilvl="1" w:tplc="3FF623A2">
      <w:numFmt w:val="decimal"/>
      <w:lvlText w:val=""/>
      <w:lvlJc w:val="left"/>
    </w:lvl>
    <w:lvl w:ilvl="2" w:tplc="58426D88">
      <w:numFmt w:val="decimal"/>
      <w:lvlText w:val=""/>
      <w:lvlJc w:val="left"/>
    </w:lvl>
    <w:lvl w:ilvl="3" w:tplc="987AFB4A">
      <w:numFmt w:val="decimal"/>
      <w:lvlText w:val=""/>
      <w:lvlJc w:val="left"/>
    </w:lvl>
    <w:lvl w:ilvl="4" w:tplc="039CEA3C">
      <w:numFmt w:val="decimal"/>
      <w:lvlText w:val=""/>
      <w:lvlJc w:val="left"/>
    </w:lvl>
    <w:lvl w:ilvl="5" w:tplc="80A492D8">
      <w:numFmt w:val="decimal"/>
      <w:lvlText w:val=""/>
      <w:lvlJc w:val="left"/>
    </w:lvl>
    <w:lvl w:ilvl="6" w:tplc="CB7029C2">
      <w:numFmt w:val="decimal"/>
      <w:lvlText w:val=""/>
      <w:lvlJc w:val="left"/>
    </w:lvl>
    <w:lvl w:ilvl="7" w:tplc="3A762286">
      <w:numFmt w:val="decimal"/>
      <w:lvlText w:val=""/>
      <w:lvlJc w:val="left"/>
    </w:lvl>
    <w:lvl w:ilvl="8" w:tplc="D22C84DA">
      <w:numFmt w:val="decimal"/>
      <w:lvlText w:val=""/>
      <w:lvlJc w:val="left"/>
    </w:lvl>
  </w:abstractNum>
  <w:abstractNum w:abstractNumId="64" w15:restartNumberingAfterBreak="0">
    <w:nsid w:val="00003C61"/>
    <w:multiLevelType w:val="hybridMultilevel"/>
    <w:tmpl w:val="92BE15E2"/>
    <w:lvl w:ilvl="0" w:tplc="DCEA913E">
      <w:start w:val="1"/>
      <w:numFmt w:val="bullet"/>
      <w:lvlText w:val=""/>
      <w:lvlJc w:val="left"/>
    </w:lvl>
    <w:lvl w:ilvl="1" w:tplc="84C62D1C">
      <w:numFmt w:val="decimal"/>
      <w:lvlText w:val=""/>
      <w:lvlJc w:val="left"/>
    </w:lvl>
    <w:lvl w:ilvl="2" w:tplc="F5241904">
      <w:numFmt w:val="decimal"/>
      <w:lvlText w:val=""/>
      <w:lvlJc w:val="left"/>
    </w:lvl>
    <w:lvl w:ilvl="3" w:tplc="F1B8C9F8">
      <w:numFmt w:val="decimal"/>
      <w:lvlText w:val=""/>
      <w:lvlJc w:val="left"/>
    </w:lvl>
    <w:lvl w:ilvl="4" w:tplc="E7A8C4D2">
      <w:numFmt w:val="decimal"/>
      <w:lvlText w:val=""/>
      <w:lvlJc w:val="left"/>
    </w:lvl>
    <w:lvl w:ilvl="5" w:tplc="32B821C8">
      <w:numFmt w:val="decimal"/>
      <w:lvlText w:val=""/>
      <w:lvlJc w:val="left"/>
    </w:lvl>
    <w:lvl w:ilvl="6" w:tplc="6EE85AA8">
      <w:numFmt w:val="decimal"/>
      <w:lvlText w:val=""/>
      <w:lvlJc w:val="left"/>
    </w:lvl>
    <w:lvl w:ilvl="7" w:tplc="651AF0F4">
      <w:numFmt w:val="decimal"/>
      <w:lvlText w:val=""/>
      <w:lvlJc w:val="left"/>
    </w:lvl>
    <w:lvl w:ilvl="8" w:tplc="43E646F0">
      <w:numFmt w:val="decimal"/>
      <w:lvlText w:val=""/>
      <w:lvlJc w:val="left"/>
    </w:lvl>
  </w:abstractNum>
  <w:abstractNum w:abstractNumId="65" w15:restartNumberingAfterBreak="0">
    <w:nsid w:val="00003CD5"/>
    <w:multiLevelType w:val="hybridMultilevel"/>
    <w:tmpl w:val="B7640130"/>
    <w:lvl w:ilvl="0" w:tplc="CFACB344">
      <w:start w:val="1"/>
      <w:numFmt w:val="bullet"/>
      <w:lvlText w:val="•"/>
      <w:lvlJc w:val="left"/>
    </w:lvl>
    <w:lvl w:ilvl="1" w:tplc="DF8449D2">
      <w:numFmt w:val="decimal"/>
      <w:lvlText w:val=""/>
      <w:lvlJc w:val="left"/>
    </w:lvl>
    <w:lvl w:ilvl="2" w:tplc="88DAB45A">
      <w:numFmt w:val="decimal"/>
      <w:lvlText w:val=""/>
      <w:lvlJc w:val="left"/>
    </w:lvl>
    <w:lvl w:ilvl="3" w:tplc="66B806FA">
      <w:numFmt w:val="decimal"/>
      <w:lvlText w:val=""/>
      <w:lvlJc w:val="left"/>
    </w:lvl>
    <w:lvl w:ilvl="4" w:tplc="1C264208">
      <w:numFmt w:val="decimal"/>
      <w:lvlText w:val=""/>
      <w:lvlJc w:val="left"/>
    </w:lvl>
    <w:lvl w:ilvl="5" w:tplc="C228ED9E">
      <w:numFmt w:val="decimal"/>
      <w:lvlText w:val=""/>
      <w:lvlJc w:val="left"/>
    </w:lvl>
    <w:lvl w:ilvl="6" w:tplc="4CF85882">
      <w:numFmt w:val="decimal"/>
      <w:lvlText w:val=""/>
      <w:lvlJc w:val="left"/>
    </w:lvl>
    <w:lvl w:ilvl="7" w:tplc="0BE2629C">
      <w:numFmt w:val="decimal"/>
      <w:lvlText w:val=""/>
      <w:lvlJc w:val="left"/>
    </w:lvl>
    <w:lvl w:ilvl="8" w:tplc="7F123886">
      <w:numFmt w:val="decimal"/>
      <w:lvlText w:val=""/>
      <w:lvlJc w:val="left"/>
    </w:lvl>
  </w:abstractNum>
  <w:abstractNum w:abstractNumId="66" w15:restartNumberingAfterBreak="0">
    <w:nsid w:val="00003CD6"/>
    <w:multiLevelType w:val="hybridMultilevel"/>
    <w:tmpl w:val="5CB4DEBA"/>
    <w:lvl w:ilvl="0" w:tplc="0E285B40">
      <w:start w:val="1"/>
      <w:numFmt w:val="bullet"/>
      <w:lvlText w:val="•"/>
      <w:lvlJc w:val="left"/>
    </w:lvl>
    <w:lvl w:ilvl="1" w:tplc="109446BC">
      <w:numFmt w:val="decimal"/>
      <w:lvlText w:val=""/>
      <w:lvlJc w:val="left"/>
    </w:lvl>
    <w:lvl w:ilvl="2" w:tplc="F96AE6B4">
      <w:numFmt w:val="decimal"/>
      <w:lvlText w:val=""/>
      <w:lvlJc w:val="left"/>
    </w:lvl>
    <w:lvl w:ilvl="3" w:tplc="31329530">
      <w:numFmt w:val="decimal"/>
      <w:lvlText w:val=""/>
      <w:lvlJc w:val="left"/>
    </w:lvl>
    <w:lvl w:ilvl="4" w:tplc="E29E8776">
      <w:numFmt w:val="decimal"/>
      <w:lvlText w:val=""/>
      <w:lvlJc w:val="left"/>
    </w:lvl>
    <w:lvl w:ilvl="5" w:tplc="35A69FD8">
      <w:numFmt w:val="decimal"/>
      <w:lvlText w:val=""/>
      <w:lvlJc w:val="left"/>
    </w:lvl>
    <w:lvl w:ilvl="6" w:tplc="D0DCFDC0">
      <w:numFmt w:val="decimal"/>
      <w:lvlText w:val=""/>
      <w:lvlJc w:val="left"/>
    </w:lvl>
    <w:lvl w:ilvl="7" w:tplc="5FBE811A">
      <w:numFmt w:val="decimal"/>
      <w:lvlText w:val=""/>
      <w:lvlJc w:val="left"/>
    </w:lvl>
    <w:lvl w:ilvl="8" w:tplc="5314BB76">
      <w:numFmt w:val="decimal"/>
      <w:lvlText w:val=""/>
      <w:lvlJc w:val="left"/>
    </w:lvl>
  </w:abstractNum>
  <w:abstractNum w:abstractNumId="67" w15:restartNumberingAfterBreak="0">
    <w:nsid w:val="00003EF6"/>
    <w:multiLevelType w:val="hybridMultilevel"/>
    <w:tmpl w:val="5658D2FA"/>
    <w:lvl w:ilvl="0" w:tplc="6C5EDC3E">
      <w:start w:val="1"/>
      <w:numFmt w:val="bullet"/>
      <w:lvlText w:val="-"/>
      <w:lvlJc w:val="left"/>
    </w:lvl>
    <w:lvl w:ilvl="1" w:tplc="DCAEB526">
      <w:start w:val="1"/>
      <w:numFmt w:val="bullet"/>
      <w:lvlText w:val="-"/>
      <w:lvlJc w:val="left"/>
    </w:lvl>
    <w:lvl w:ilvl="2" w:tplc="01FED510">
      <w:numFmt w:val="decimal"/>
      <w:lvlText w:val=""/>
      <w:lvlJc w:val="left"/>
    </w:lvl>
    <w:lvl w:ilvl="3" w:tplc="475C291C">
      <w:numFmt w:val="decimal"/>
      <w:lvlText w:val=""/>
      <w:lvlJc w:val="left"/>
    </w:lvl>
    <w:lvl w:ilvl="4" w:tplc="6206F166">
      <w:numFmt w:val="decimal"/>
      <w:lvlText w:val=""/>
      <w:lvlJc w:val="left"/>
    </w:lvl>
    <w:lvl w:ilvl="5" w:tplc="9F04C872">
      <w:numFmt w:val="decimal"/>
      <w:lvlText w:val=""/>
      <w:lvlJc w:val="left"/>
    </w:lvl>
    <w:lvl w:ilvl="6" w:tplc="7B003D46">
      <w:numFmt w:val="decimal"/>
      <w:lvlText w:val=""/>
      <w:lvlJc w:val="left"/>
    </w:lvl>
    <w:lvl w:ilvl="7" w:tplc="063C7C1A">
      <w:numFmt w:val="decimal"/>
      <w:lvlText w:val=""/>
      <w:lvlJc w:val="left"/>
    </w:lvl>
    <w:lvl w:ilvl="8" w:tplc="509E2940">
      <w:numFmt w:val="decimal"/>
      <w:lvlText w:val=""/>
      <w:lvlJc w:val="left"/>
    </w:lvl>
  </w:abstractNum>
  <w:abstractNum w:abstractNumId="68" w15:restartNumberingAfterBreak="0">
    <w:nsid w:val="0000401D"/>
    <w:multiLevelType w:val="hybridMultilevel"/>
    <w:tmpl w:val="97D0A652"/>
    <w:lvl w:ilvl="0" w:tplc="301AC85E">
      <w:start w:val="11"/>
      <w:numFmt w:val="decimal"/>
      <w:lvlText w:val="%1)"/>
      <w:lvlJc w:val="left"/>
    </w:lvl>
    <w:lvl w:ilvl="1" w:tplc="4B20A34C">
      <w:numFmt w:val="decimal"/>
      <w:lvlText w:val=""/>
      <w:lvlJc w:val="left"/>
    </w:lvl>
    <w:lvl w:ilvl="2" w:tplc="4024FF7A">
      <w:numFmt w:val="decimal"/>
      <w:lvlText w:val=""/>
      <w:lvlJc w:val="left"/>
    </w:lvl>
    <w:lvl w:ilvl="3" w:tplc="AB8245E0">
      <w:numFmt w:val="decimal"/>
      <w:lvlText w:val=""/>
      <w:lvlJc w:val="left"/>
    </w:lvl>
    <w:lvl w:ilvl="4" w:tplc="08923542">
      <w:numFmt w:val="decimal"/>
      <w:lvlText w:val=""/>
      <w:lvlJc w:val="left"/>
    </w:lvl>
    <w:lvl w:ilvl="5" w:tplc="71928E90">
      <w:numFmt w:val="decimal"/>
      <w:lvlText w:val=""/>
      <w:lvlJc w:val="left"/>
    </w:lvl>
    <w:lvl w:ilvl="6" w:tplc="A98AB934">
      <w:numFmt w:val="decimal"/>
      <w:lvlText w:val=""/>
      <w:lvlJc w:val="left"/>
    </w:lvl>
    <w:lvl w:ilvl="7" w:tplc="A19C5EBA">
      <w:numFmt w:val="decimal"/>
      <w:lvlText w:val=""/>
      <w:lvlJc w:val="left"/>
    </w:lvl>
    <w:lvl w:ilvl="8" w:tplc="729E817E">
      <w:numFmt w:val="decimal"/>
      <w:lvlText w:val=""/>
      <w:lvlJc w:val="left"/>
    </w:lvl>
  </w:abstractNum>
  <w:abstractNum w:abstractNumId="69" w15:restartNumberingAfterBreak="0">
    <w:nsid w:val="00004080"/>
    <w:multiLevelType w:val="hybridMultilevel"/>
    <w:tmpl w:val="1AD4B91C"/>
    <w:lvl w:ilvl="0" w:tplc="E63AE592">
      <w:start w:val="1"/>
      <w:numFmt w:val="bullet"/>
      <w:lvlText w:val="и"/>
      <w:lvlJc w:val="left"/>
    </w:lvl>
    <w:lvl w:ilvl="1" w:tplc="C40A312E">
      <w:start w:val="1"/>
      <w:numFmt w:val="bullet"/>
      <w:lvlText w:val="•"/>
      <w:lvlJc w:val="left"/>
    </w:lvl>
    <w:lvl w:ilvl="2" w:tplc="306628E8">
      <w:numFmt w:val="decimal"/>
      <w:lvlText w:val=""/>
      <w:lvlJc w:val="left"/>
    </w:lvl>
    <w:lvl w:ilvl="3" w:tplc="B9522D4C">
      <w:numFmt w:val="decimal"/>
      <w:lvlText w:val=""/>
      <w:lvlJc w:val="left"/>
    </w:lvl>
    <w:lvl w:ilvl="4" w:tplc="459284E4">
      <w:numFmt w:val="decimal"/>
      <w:lvlText w:val=""/>
      <w:lvlJc w:val="left"/>
    </w:lvl>
    <w:lvl w:ilvl="5" w:tplc="8E16431A">
      <w:numFmt w:val="decimal"/>
      <w:lvlText w:val=""/>
      <w:lvlJc w:val="left"/>
    </w:lvl>
    <w:lvl w:ilvl="6" w:tplc="C9E4B600">
      <w:numFmt w:val="decimal"/>
      <w:lvlText w:val=""/>
      <w:lvlJc w:val="left"/>
    </w:lvl>
    <w:lvl w:ilvl="7" w:tplc="92289DD2">
      <w:numFmt w:val="decimal"/>
      <w:lvlText w:val=""/>
      <w:lvlJc w:val="left"/>
    </w:lvl>
    <w:lvl w:ilvl="8" w:tplc="187EEEAC">
      <w:numFmt w:val="decimal"/>
      <w:lvlText w:val=""/>
      <w:lvlJc w:val="left"/>
    </w:lvl>
  </w:abstractNum>
  <w:abstractNum w:abstractNumId="70" w15:restartNumberingAfterBreak="0">
    <w:nsid w:val="0000422D"/>
    <w:multiLevelType w:val="hybridMultilevel"/>
    <w:tmpl w:val="58647C3C"/>
    <w:lvl w:ilvl="0" w:tplc="9A38FA74">
      <w:start w:val="1"/>
      <w:numFmt w:val="bullet"/>
      <w:lvlText w:val="-"/>
      <w:lvlJc w:val="left"/>
    </w:lvl>
    <w:lvl w:ilvl="1" w:tplc="CC880CA0">
      <w:numFmt w:val="decimal"/>
      <w:lvlText w:val=""/>
      <w:lvlJc w:val="left"/>
    </w:lvl>
    <w:lvl w:ilvl="2" w:tplc="D7E8870E">
      <w:numFmt w:val="decimal"/>
      <w:lvlText w:val=""/>
      <w:lvlJc w:val="left"/>
    </w:lvl>
    <w:lvl w:ilvl="3" w:tplc="A4249FC4">
      <w:numFmt w:val="decimal"/>
      <w:lvlText w:val=""/>
      <w:lvlJc w:val="left"/>
    </w:lvl>
    <w:lvl w:ilvl="4" w:tplc="A980309C">
      <w:numFmt w:val="decimal"/>
      <w:lvlText w:val=""/>
      <w:lvlJc w:val="left"/>
    </w:lvl>
    <w:lvl w:ilvl="5" w:tplc="5580A314">
      <w:numFmt w:val="decimal"/>
      <w:lvlText w:val=""/>
      <w:lvlJc w:val="left"/>
    </w:lvl>
    <w:lvl w:ilvl="6" w:tplc="D82A484A">
      <w:numFmt w:val="decimal"/>
      <w:lvlText w:val=""/>
      <w:lvlJc w:val="left"/>
    </w:lvl>
    <w:lvl w:ilvl="7" w:tplc="C5D4E756">
      <w:numFmt w:val="decimal"/>
      <w:lvlText w:val=""/>
      <w:lvlJc w:val="left"/>
    </w:lvl>
    <w:lvl w:ilvl="8" w:tplc="4E1619E4">
      <w:numFmt w:val="decimal"/>
      <w:lvlText w:val=""/>
      <w:lvlJc w:val="left"/>
    </w:lvl>
  </w:abstractNum>
  <w:abstractNum w:abstractNumId="71" w15:restartNumberingAfterBreak="0">
    <w:nsid w:val="00004230"/>
    <w:multiLevelType w:val="hybridMultilevel"/>
    <w:tmpl w:val="1D6627C6"/>
    <w:lvl w:ilvl="0" w:tplc="2B525E70">
      <w:start w:val="1"/>
      <w:numFmt w:val="bullet"/>
      <w:lvlText w:val="•"/>
      <w:lvlJc w:val="left"/>
    </w:lvl>
    <w:lvl w:ilvl="1" w:tplc="7B0C0BB8">
      <w:start w:val="1"/>
      <w:numFmt w:val="decimal"/>
      <w:lvlText w:val="%2."/>
      <w:lvlJc w:val="left"/>
    </w:lvl>
    <w:lvl w:ilvl="2" w:tplc="DA9890B4">
      <w:numFmt w:val="decimal"/>
      <w:lvlText w:val=""/>
      <w:lvlJc w:val="left"/>
    </w:lvl>
    <w:lvl w:ilvl="3" w:tplc="AD3C70D0">
      <w:numFmt w:val="decimal"/>
      <w:lvlText w:val=""/>
      <w:lvlJc w:val="left"/>
    </w:lvl>
    <w:lvl w:ilvl="4" w:tplc="7E086C12">
      <w:numFmt w:val="decimal"/>
      <w:lvlText w:val=""/>
      <w:lvlJc w:val="left"/>
    </w:lvl>
    <w:lvl w:ilvl="5" w:tplc="47CA720A">
      <w:numFmt w:val="decimal"/>
      <w:lvlText w:val=""/>
      <w:lvlJc w:val="left"/>
    </w:lvl>
    <w:lvl w:ilvl="6" w:tplc="5012438E">
      <w:numFmt w:val="decimal"/>
      <w:lvlText w:val=""/>
      <w:lvlJc w:val="left"/>
    </w:lvl>
    <w:lvl w:ilvl="7" w:tplc="30546B32">
      <w:numFmt w:val="decimal"/>
      <w:lvlText w:val=""/>
      <w:lvlJc w:val="left"/>
    </w:lvl>
    <w:lvl w:ilvl="8" w:tplc="FDE4A660">
      <w:numFmt w:val="decimal"/>
      <w:lvlText w:val=""/>
      <w:lvlJc w:val="left"/>
    </w:lvl>
  </w:abstractNum>
  <w:abstractNum w:abstractNumId="72" w15:restartNumberingAfterBreak="0">
    <w:nsid w:val="0000442B"/>
    <w:multiLevelType w:val="hybridMultilevel"/>
    <w:tmpl w:val="7E9A635A"/>
    <w:lvl w:ilvl="0" w:tplc="E586F6FE">
      <w:start w:val="4"/>
      <w:numFmt w:val="decimal"/>
      <w:lvlText w:val="%1."/>
      <w:lvlJc w:val="left"/>
    </w:lvl>
    <w:lvl w:ilvl="1" w:tplc="0C78D86A">
      <w:numFmt w:val="decimal"/>
      <w:lvlText w:val=""/>
      <w:lvlJc w:val="left"/>
    </w:lvl>
    <w:lvl w:ilvl="2" w:tplc="F216B8DE">
      <w:numFmt w:val="decimal"/>
      <w:lvlText w:val=""/>
      <w:lvlJc w:val="left"/>
    </w:lvl>
    <w:lvl w:ilvl="3" w:tplc="B4001280">
      <w:numFmt w:val="decimal"/>
      <w:lvlText w:val=""/>
      <w:lvlJc w:val="left"/>
    </w:lvl>
    <w:lvl w:ilvl="4" w:tplc="256E580A">
      <w:numFmt w:val="decimal"/>
      <w:lvlText w:val=""/>
      <w:lvlJc w:val="left"/>
    </w:lvl>
    <w:lvl w:ilvl="5" w:tplc="04E28C46">
      <w:numFmt w:val="decimal"/>
      <w:lvlText w:val=""/>
      <w:lvlJc w:val="left"/>
    </w:lvl>
    <w:lvl w:ilvl="6" w:tplc="05F03E04">
      <w:numFmt w:val="decimal"/>
      <w:lvlText w:val=""/>
      <w:lvlJc w:val="left"/>
    </w:lvl>
    <w:lvl w:ilvl="7" w:tplc="6F30E7FA">
      <w:numFmt w:val="decimal"/>
      <w:lvlText w:val=""/>
      <w:lvlJc w:val="left"/>
    </w:lvl>
    <w:lvl w:ilvl="8" w:tplc="2326E918">
      <w:numFmt w:val="decimal"/>
      <w:lvlText w:val=""/>
      <w:lvlJc w:val="left"/>
    </w:lvl>
  </w:abstractNum>
  <w:abstractNum w:abstractNumId="73" w15:restartNumberingAfterBreak="0">
    <w:nsid w:val="0000458F"/>
    <w:multiLevelType w:val="hybridMultilevel"/>
    <w:tmpl w:val="C66837C2"/>
    <w:lvl w:ilvl="0" w:tplc="5CBE62DE">
      <w:start w:val="1"/>
      <w:numFmt w:val="bullet"/>
      <w:lvlText w:val="-"/>
      <w:lvlJc w:val="left"/>
    </w:lvl>
    <w:lvl w:ilvl="1" w:tplc="5380EC5A">
      <w:numFmt w:val="decimal"/>
      <w:lvlText w:val=""/>
      <w:lvlJc w:val="left"/>
    </w:lvl>
    <w:lvl w:ilvl="2" w:tplc="CE1227A2">
      <w:numFmt w:val="decimal"/>
      <w:lvlText w:val=""/>
      <w:lvlJc w:val="left"/>
    </w:lvl>
    <w:lvl w:ilvl="3" w:tplc="CD6AFAA0">
      <w:numFmt w:val="decimal"/>
      <w:lvlText w:val=""/>
      <w:lvlJc w:val="left"/>
    </w:lvl>
    <w:lvl w:ilvl="4" w:tplc="99F4C4E2">
      <w:numFmt w:val="decimal"/>
      <w:lvlText w:val=""/>
      <w:lvlJc w:val="left"/>
    </w:lvl>
    <w:lvl w:ilvl="5" w:tplc="AD52C3C4">
      <w:numFmt w:val="decimal"/>
      <w:lvlText w:val=""/>
      <w:lvlJc w:val="left"/>
    </w:lvl>
    <w:lvl w:ilvl="6" w:tplc="A7DAD1E6">
      <w:numFmt w:val="decimal"/>
      <w:lvlText w:val=""/>
      <w:lvlJc w:val="left"/>
    </w:lvl>
    <w:lvl w:ilvl="7" w:tplc="04F8ED6E">
      <w:numFmt w:val="decimal"/>
      <w:lvlText w:val=""/>
      <w:lvlJc w:val="left"/>
    </w:lvl>
    <w:lvl w:ilvl="8" w:tplc="30C6A72C">
      <w:numFmt w:val="decimal"/>
      <w:lvlText w:val=""/>
      <w:lvlJc w:val="left"/>
    </w:lvl>
  </w:abstractNum>
  <w:abstractNum w:abstractNumId="74" w15:restartNumberingAfterBreak="0">
    <w:nsid w:val="00004657"/>
    <w:multiLevelType w:val="hybridMultilevel"/>
    <w:tmpl w:val="5EECF2D2"/>
    <w:lvl w:ilvl="0" w:tplc="15B07AE2">
      <w:start w:val="1"/>
      <w:numFmt w:val="bullet"/>
      <w:lvlText w:val="К"/>
      <w:lvlJc w:val="left"/>
    </w:lvl>
    <w:lvl w:ilvl="1" w:tplc="9BDA7278">
      <w:start w:val="1"/>
      <w:numFmt w:val="bullet"/>
      <w:lvlText w:val=""/>
      <w:lvlJc w:val="left"/>
    </w:lvl>
    <w:lvl w:ilvl="2" w:tplc="02724856">
      <w:numFmt w:val="decimal"/>
      <w:lvlText w:val=""/>
      <w:lvlJc w:val="left"/>
    </w:lvl>
    <w:lvl w:ilvl="3" w:tplc="9CF6EE90">
      <w:numFmt w:val="decimal"/>
      <w:lvlText w:val=""/>
      <w:lvlJc w:val="left"/>
    </w:lvl>
    <w:lvl w:ilvl="4" w:tplc="8B4EC0CC">
      <w:numFmt w:val="decimal"/>
      <w:lvlText w:val=""/>
      <w:lvlJc w:val="left"/>
    </w:lvl>
    <w:lvl w:ilvl="5" w:tplc="FE76AA94">
      <w:numFmt w:val="decimal"/>
      <w:lvlText w:val=""/>
      <w:lvlJc w:val="left"/>
    </w:lvl>
    <w:lvl w:ilvl="6" w:tplc="8214D954">
      <w:numFmt w:val="decimal"/>
      <w:lvlText w:val=""/>
      <w:lvlJc w:val="left"/>
    </w:lvl>
    <w:lvl w:ilvl="7" w:tplc="F2A8BF76">
      <w:numFmt w:val="decimal"/>
      <w:lvlText w:val=""/>
      <w:lvlJc w:val="left"/>
    </w:lvl>
    <w:lvl w:ilvl="8" w:tplc="84B6BF52">
      <w:numFmt w:val="decimal"/>
      <w:lvlText w:val=""/>
      <w:lvlJc w:val="left"/>
    </w:lvl>
  </w:abstractNum>
  <w:abstractNum w:abstractNumId="75" w15:restartNumberingAfterBreak="0">
    <w:nsid w:val="000046CF"/>
    <w:multiLevelType w:val="hybridMultilevel"/>
    <w:tmpl w:val="44BA0120"/>
    <w:lvl w:ilvl="0" w:tplc="853838B6">
      <w:start w:val="1"/>
      <w:numFmt w:val="bullet"/>
      <w:lvlText w:val="-"/>
      <w:lvlJc w:val="left"/>
    </w:lvl>
    <w:lvl w:ilvl="1" w:tplc="F2949B0A">
      <w:numFmt w:val="decimal"/>
      <w:lvlText w:val=""/>
      <w:lvlJc w:val="left"/>
    </w:lvl>
    <w:lvl w:ilvl="2" w:tplc="40E05E0C">
      <w:numFmt w:val="decimal"/>
      <w:lvlText w:val=""/>
      <w:lvlJc w:val="left"/>
    </w:lvl>
    <w:lvl w:ilvl="3" w:tplc="5E6CD992">
      <w:numFmt w:val="decimal"/>
      <w:lvlText w:val=""/>
      <w:lvlJc w:val="left"/>
    </w:lvl>
    <w:lvl w:ilvl="4" w:tplc="316ED088">
      <w:numFmt w:val="decimal"/>
      <w:lvlText w:val=""/>
      <w:lvlJc w:val="left"/>
    </w:lvl>
    <w:lvl w:ilvl="5" w:tplc="81E0D666">
      <w:numFmt w:val="decimal"/>
      <w:lvlText w:val=""/>
      <w:lvlJc w:val="left"/>
    </w:lvl>
    <w:lvl w:ilvl="6" w:tplc="9F1EB54C">
      <w:numFmt w:val="decimal"/>
      <w:lvlText w:val=""/>
      <w:lvlJc w:val="left"/>
    </w:lvl>
    <w:lvl w:ilvl="7" w:tplc="AF6A2260">
      <w:numFmt w:val="decimal"/>
      <w:lvlText w:val=""/>
      <w:lvlJc w:val="left"/>
    </w:lvl>
    <w:lvl w:ilvl="8" w:tplc="0BE80A5A">
      <w:numFmt w:val="decimal"/>
      <w:lvlText w:val=""/>
      <w:lvlJc w:val="left"/>
    </w:lvl>
  </w:abstractNum>
  <w:abstractNum w:abstractNumId="76" w15:restartNumberingAfterBreak="0">
    <w:nsid w:val="000048CC"/>
    <w:multiLevelType w:val="hybridMultilevel"/>
    <w:tmpl w:val="72685E00"/>
    <w:lvl w:ilvl="0" w:tplc="90B01B46">
      <w:start w:val="1"/>
      <w:numFmt w:val="bullet"/>
      <w:lvlText w:val="-"/>
      <w:lvlJc w:val="left"/>
    </w:lvl>
    <w:lvl w:ilvl="1" w:tplc="B1C45E70">
      <w:numFmt w:val="decimal"/>
      <w:lvlText w:val=""/>
      <w:lvlJc w:val="left"/>
    </w:lvl>
    <w:lvl w:ilvl="2" w:tplc="7776793A">
      <w:numFmt w:val="decimal"/>
      <w:lvlText w:val=""/>
      <w:lvlJc w:val="left"/>
    </w:lvl>
    <w:lvl w:ilvl="3" w:tplc="02560D7A">
      <w:numFmt w:val="decimal"/>
      <w:lvlText w:val=""/>
      <w:lvlJc w:val="left"/>
    </w:lvl>
    <w:lvl w:ilvl="4" w:tplc="7FC2C04C">
      <w:numFmt w:val="decimal"/>
      <w:lvlText w:val=""/>
      <w:lvlJc w:val="left"/>
    </w:lvl>
    <w:lvl w:ilvl="5" w:tplc="D73CBAF4">
      <w:numFmt w:val="decimal"/>
      <w:lvlText w:val=""/>
      <w:lvlJc w:val="left"/>
    </w:lvl>
    <w:lvl w:ilvl="6" w:tplc="9188ABA4">
      <w:numFmt w:val="decimal"/>
      <w:lvlText w:val=""/>
      <w:lvlJc w:val="left"/>
    </w:lvl>
    <w:lvl w:ilvl="7" w:tplc="24BCB1AC">
      <w:numFmt w:val="decimal"/>
      <w:lvlText w:val=""/>
      <w:lvlJc w:val="left"/>
    </w:lvl>
    <w:lvl w:ilvl="8" w:tplc="9A66AE06">
      <w:numFmt w:val="decimal"/>
      <w:lvlText w:val=""/>
      <w:lvlJc w:val="left"/>
    </w:lvl>
  </w:abstractNum>
  <w:abstractNum w:abstractNumId="77" w15:restartNumberingAfterBreak="0">
    <w:nsid w:val="00004944"/>
    <w:multiLevelType w:val="hybridMultilevel"/>
    <w:tmpl w:val="7A707780"/>
    <w:lvl w:ilvl="0" w:tplc="0C2C75EE">
      <w:start w:val="1"/>
      <w:numFmt w:val="bullet"/>
      <w:lvlText w:val="-"/>
      <w:lvlJc w:val="left"/>
    </w:lvl>
    <w:lvl w:ilvl="1" w:tplc="AE428D72">
      <w:numFmt w:val="decimal"/>
      <w:lvlText w:val=""/>
      <w:lvlJc w:val="left"/>
    </w:lvl>
    <w:lvl w:ilvl="2" w:tplc="DBAE51D0">
      <w:numFmt w:val="decimal"/>
      <w:lvlText w:val=""/>
      <w:lvlJc w:val="left"/>
    </w:lvl>
    <w:lvl w:ilvl="3" w:tplc="045C7B40">
      <w:numFmt w:val="decimal"/>
      <w:lvlText w:val=""/>
      <w:lvlJc w:val="left"/>
    </w:lvl>
    <w:lvl w:ilvl="4" w:tplc="D658A6CA">
      <w:numFmt w:val="decimal"/>
      <w:lvlText w:val=""/>
      <w:lvlJc w:val="left"/>
    </w:lvl>
    <w:lvl w:ilvl="5" w:tplc="2B12B2EC">
      <w:numFmt w:val="decimal"/>
      <w:lvlText w:val=""/>
      <w:lvlJc w:val="left"/>
    </w:lvl>
    <w:lvl w:ilvl="6" w:tplc="9C528024">
      <w:numFmt w:val="decimal"/>
      <w:lvlText w:val=""/>
      <w:lvlJc w:val="left"/>
    </w:lvl>
    <w:lvl w:ilvl="7" w:tplc="7D64CCE8">
      <w:numFmt w:val="decimal"/>
      <w:lvlText w:val=""/>
      <w:lvlJc w:val="left"/>
    </w:lvl>
    <w:lvl w:ilvl="8" w:tplc="8A6CF2AA">
      <w:numFmt w:val="decimal"/>
      <w:lvlText w:val=""/>
      <w:lvlJc w:val="left"/>
    </w:lvl>
  </w:abstractNum>
  <w:abstractNum w:abstractNumId="78" w15:restartNumberingAfterBreak="0">
    <w:nsid w:val="000049F7"/>
    <w:multiLevelType w:val="hybridMultilevel"/>
    <w:tmpl w:val="EDF09FE6"/>
    <w:lvl w:ilvl="0" w:tplc="EAE4EEBA">
      <w:start w:val="1"/>
      <w:numFmt w:val="decimal"/>
      <w:lvlText w:val="%1."/>
      <w:lvlJc w:val="left"/>
    </w:lvl>
    <w:lvl w:ilvl="1" w:tplc="0238835A">
      <w:numFmt w:val="decimal"/>
      <w:lvlText w:val=""/>
      <w:lvlJc w:val="left"/>
    </w:lvl>
    <w:lvl w:ilvl="2" w:tplc="878CA35C">
      <w:numFmt w:val="decimal"/>
      <w:lvlText w:val=""/>
      <w:lvlJc w:val="left"/>
    </w:lvl>
    <w:lvl w:ilvl="3" w:tplc="6B6EB764">
      <w:numFmt w:val="decimal"/>
      <w:lvlText w:val=""/>
      <w:lvlJc w:val="left"/>
    </w:lvl>
    <w:lvl w:ilvl="4" w:tplc="FEC448A2">
      <w:numFmt w:val="decimal"/>
      <w:lvlText w:val=""/>
      <w:lvlJc w:val="left"/>
    </w:lvl>
    <w:lvl w:ilvl="5" w:tplc="BD3425D8">
      <w:numFmt w:val="decimal"/>
      <w:lvlText w:val=""/>
      <w:lvlJc w:val="left"/>
    </w:lvl>
    <w:lvl w:ilvl="6" w:tplc="1F72B130">
      <w:numFmt w:val="decimal"/>
      <w:lvlText w:val=""/>
      <w:lvlJc w:val="left"/>
    </w:lvl>
    <w:lvl w:ilvl="7" w:tplc="07E2AA62">
      <w:numFmt w:val="decimal"/>
      <w:lvlText w:val=""/>
      <w:lvlJc w:val="left"/>
    </w:lvl>
    <w:lvl w:ilvl="8" w:tplc="F01028CC">
      <w:numFmt w:val="decimal"/>
      <w:lvlText w:val=""/>
      <w:lvlJc w:val="left"/>
    </w:lvl>
  </w:abstractNum>
  <w:abstractNum w:abstractNumId="79" w15:restartNumberingAfterBreak="0">
    <w:nsid w:val="00004DF2"/>
    <w:multiLevelType w:val="hybridMultilevel"/>
    <w:tmpl w:val="78DAA388"/>
    <w:lvl w:ilvl="0" w:tplc="4382384A">
      <w:start w:val="1"/>
      <w:numFmt w:val="bullet"/>
      <w:lvlText w:val="и"/>
      <w:lvlJc w:val="left"/>
    </w:lvl>
    <w:lvl w:ilvl="1" w:tplc="CD7ED916">
      <w:start w:val="1"/>
      <w:numFmt w:val="bullet"/>
      <w:lvlText w:val="-"/>
      <w:lvlJc w:val="left"/>
    </w:lvl>
    <w:lvl w:ilvl="2" w:tplc="A02C5ECA">
      <w:numFmt w:val="decimal"/>
      <w:lvlText w:val=""/>
      <w:lvlJc w:val="left"/>
    </w:lvl>
    <w:lvl w:ilvl="3" w:tplc="F738A04C">
      <w:numFmt w:val="decimal"/>
      <w:lvlText w:val=""/>
      <w:lvlJc w:val="left"/>
    </w:lvl>
    <w:lvl w:ilvl="4" w:tplc="0500266E">
      <w:numFmt w:val="decimal"/>
      <w:lvlText w:val=""/>
      <w:lvlJc w:val="left"/>
    </w:lvl>
    <w:lvl w:ilvl="5" w:tplc="92903A7A">
      <w:numFmt w:val="decimal"/>
      <w:lvlText w:val=""/>
      <w:lvlJc w:val="left"/>
    </w:lvl>
    <w:lvl w:ilvl="6" w:tplc="C9F0B21A">
      <w:numFmt w:val="decimal"/>
      <w:lvlText w:val=""/>
      <w:lvlJc w:val="left"/>
    </w:lvl>
    <w:lvl w:ilvl="7" w:tplc="2BF82780">
      <w:numFmt w:val="decimal"/>
      <w:lvlText w:val=""/>
      <w:lvlJc w:val="left"/>
    </w:lvl>
    <w:lvl w:ilvl="8" w:tplc="DECE3B26">
      <w:numFmt w:val="decimal"/>
      <w:lvlText w:val=""/>
      <w:lvlJc w:val="left"/>
    </w:lvl>
  </w:abstractNum>
  <w:abstractNum w:abstractNumId="80" w15:restartNumberingAfterBreak="0">
    <w:nsid w:val="00005039"/>
    <w:multiLevelType w:val="hybridMultilevel"/>
    <w:tmpl w:val="DCA2C724"/>
    <w:lvl w:ilvl="0" w:tplc="351CCEB4">
      <w:start w:val="1"/>
      <w:numFmt w:val="bullet"/>
      <w:lvlText w:val=""/>
      <w:lvlJc w:val="left"/>
    </w:lvl>
    <w:lvl w:ilvl="1" w:tplc="8ED276A2">
      <w:numFmt w:val="decimal"/>
      <w:lvlText w:val=""/>
      <w:lvlJc w:val="left"/>
    </w:lvl>
    <w:lvl w:ilvl="2" w:tplc="C92E89DA">
      <w:numFmt w:val="decimal"/>
      <w:lvlText w:val=""/>
      <w:lvlJc w:val="left"/>
    </w:lvl>
    <w:lvl w:ilvl="3" w:tplc="126E4556">
      <w:numFmt w:val="decimal"/>
      <w:lvlText w:val=""/>
      <w:lvlJc w:val="left"/>
    </w:lvl>
    <w:lvl w:ilvl="4" w:tplc="6F9E7D4E">
      <w:numFmt w:val="decimal"/>
      <w:lvlText w:val=""/>
      <w:lvlJc w:val="left"/>
    </w:lvl>
    <w:lvl w:ilvl="5" w:tplc="B88083DA">
      <w:numFmt w:val="decimal"/>
      <w:lvlText w:val=""/>
      <w:lvlJc w:val="left"/>
    </w:lvl>
    <w:lvl w:ilvl="6" w:tplc="DDF0DFB2">
      <w:numFmt w:val="decimal"/>
      <w:lvlText w:val=""/>
      <w:lvlJc w:val="left"/>
    </w:lvl>
    <w:lvl w:ilvl="7" w:tplc="48EC1268">
      <w:numFmt w:val="decimal"/>
      <w:lvlText w:val=""/>
      <w:lvlJc w:val="left"/>
    </w:lvl>
    <w:lvl w:ilvl="8" w:tplc="6F708DEC">
      <w:numFmt w:val="decimal"/>
      <w:lvlText w:val=""/>
      <w:lvlJc w:val="left"/>
    </w:lvl>
  </w:abstractNum>
  <w:abstractNum w:abstractNumId="81" w15:restartNumberingAfterBreak="0">
    <w:nsid w:val="00005422"/>
    <w:multiLevelType w:val="hybridMultilevel"/>
    <w:tmpl w:val="7786E3F0"/>
    <w:lvl w:ilvl="0" w:tplc="0F1E629E">
      <w:start w:val="1"/>
      <w:numFmt w:val="bullet"/>
      <w:lvlText w:val="•"/>
      <w:lvlJc w:val="left"/>
    </w:lvl>
    <w:lvl w:ilvl="1" w:tplc="C340E976">
      <w:numFmt w:val="decimal"/>
      <w:lvlText w:val=""/>
      <w:lvlJc w:val="left"/>
    </w:lvl>
    <w:lvl w:ilvl="2" w:tplc="D6727BA8">
      <w:numFmt w:val="decimal"/>
      <w:lvlText w:val=""/>
      <w:lvlJc w:val="left"/>
    </w:lvl>
    <w:lvl w:ilvl="3" w:tplc="4426F7AE">
      <w:numFmt w:val="decimal"/>
      <w:lvlText w:val=""/>
      <w:lvlJc w:val="left"/>
    </w:lvl>
    <w:lvl w:ilvl="4" w:tplc="88BE6334">
      <w:numFmt w:val="decimal"/>
      <w:lvlText w:val=""/>
      <w:lvlJc w:val="left"/>
    </w:lvl>
    <w:lvl w:ilvl="5" w:tplc="5C1C16E2">
      <w:numFmt w:val="decimal"/>
      <w:lvlText w:val=""/>
      <w:lvlJc w:val="left"/>
    </w:lvl>
    <w:lvl w:ilvl="6" w:tplc="2DC693C0">
      <w:numFmt w:val="decimal"/>
      <w:lvlText w:val=""/>
      <w:lvlJc w:val="left"/>
    </w:lvl>
    <w:lvl w:ilvl="7" w:tplc="BF42C0AE">
      <w:numFmt w:val="decimal"/>
      <w:lvlText w:val=""/>
      <w:lvlJc w:val="left"/>
    </w:lvl>
    <w:lvl w:ilvl="8" w:tplc="744AA44A">
      <w:numFmt w:val="decimal"/>
      <w:lvlText w:val=""/>
      <w:lvlJc w:val="left"/>
    </w:lvl>
  </w:abstractNum>
  <w:abstractNum w:abstractNumId="82" w15:restartNumberingAfterBreak="0">
    <w:nsid w:val="000054DC"/>
    <w:multiLevelType w:val="hybridMultilevel"/>
    <w:tmpl w:val="8648076E"/>
    <w:lvl w:ilvl="0" w:tplc="87C073F2">
      <w:start w:val="1"/>
      <w:numFmt w:val="bullet"/>
      <w:lvlText w:val="-"/>
      <w:lvlJc w:val="left"/>
    </w:lvl>
    <w:lvl w:ilvl="1" w:tplc="A252C364">
      <w:numFmt w:val="decimal"/>
      <w:lvlText w:val=""/>
      <w:lvlJc w:val="left"/>
    </w:lvl>
    <w:lvl w:ilvl="2" w:tplc="707244C0">
      <w:numFmt w:val="decimal"/>
      <w:lvlText w:val=""/>
      <w:lvlJc w:val="left"/>
    </w:lvl>
    <w:lvl w:ilvl="3" w:tplc="057A7272">
      <w:numFmt w:val="decimal"/>
      <w:lvlText w:val=""/>
      <w:lvlJc w:val="left"/>
    </w:lvl>
    <w:lvl w:ilvl="4" w:tplc="F236B342">
      <w:numFmt w:val="decimal"/>
      <w:lvlText w:val=""/>
      <w:lvlJc w:val="left"/>
    </w:lvl>
    <w:lvl w:ilvl="5" w:tplc="841ED6B6">
      <w:numFmt w:val="decimal"/>
      <w:lvlText w:val=""/>
      <w:lvlJc w:val="left"/>
    </w:lvl>
    <w:lvl w:ilvl="6" w:tplc="B82CFAEA">
      <w:numFmt w:val="decimal"/>
      <w:lvlText w:val=""/>
      <w:lvlJc w:val="left"/>
    </w:lvl>
    <w:lvl w:ilvl="7" w:tplc="88FCAD84">
      <w:numFmt w:val="decimal"/>
      <w:lvlText w:val=""/>
      <w:lvlJc w:val="left"/>
    </w:lvl>
    <w:lvl w:ilvl="8" w:tplc="25F0AD76">
      <w:numFmt w:val="decimal"/>
      <w:lvlText w:val=""/>
      <w:lvlJc w:val="left"/>
    </w:lvl>
  </w:abstractNum>
  <w:abstractNum w:abstractNumId="83" w15:restartNumberingAfterBreak="0">
    <w:nsid w:val="00005772"/>
    <w:multiLevelType w:val="hybridMultilevel"/>
    <w:tmpl w:val="ED9E55A6"/>
    <w:lvl w:ilvl="0" w:tplc="3DC8A070">
      <w:start w:val="1"/>
      <w:numFmt w:val="bullet"/>
      <w:lvlText w:val="-"/>
      <w:lvlJc w:val="left"/>
    </w:lvl>
    <w:lvl w:ilvl="1" w:tplc="6896E37A">
      <w:numFmt w:val="decimal"/>
      <w:lvlText w:val=""/>
      <w:lvlJc w:val="left"/>
    </w:lvl>
    <w:lvl w:ilvl="2" w:tplc="3ED020D0">
      <w:numFmt w:val="decimal"/>
      <w:lvlText w:val=""/>
      <w:lvlJc w:val="left"/>
    </w:lvl>
    <w:lvl w:ilvl="3" w:tplc="2DF8EFB0">
      <w:numFmt w:val="decimal"/>
      <w:lvlText w:val=""/>
      <w:lvlJc w:val="left"/>
    </w:lvl>
    <w:lvl w:ilvl="4" w:tplc="E70A10D2">
      <w:numFmt w:val="decimal"/>
      <w:lvlText w:val=""/>
      <w:lvlJc w:val="left"/>
    </w:lvl>
    <w:lvl w:ilvl="5" w:tplc="9A5AFB6C">
      <w:numFmt w:val="decimal"/>
      <w:lvlText w:val=""/>
      <w:lvlJc w:val="left"/>
    </w:lvl>
    <w:lvl w:ilvl="6" w:tplc="207CA49C">
      <w:numFmt w:val="decimal"/>
      <w:lvlText w:val=""/>
      <w:lvlJc w:val="left"/>
    </w:lvl>
    <w:lvl w:ilvl="7" w:tplc="72EC4DF2">
      <w:numFmt w:val="decimal"/>
      <w:lvlText w:val=""/>
      <w:lvlJc w:val="left"/>
    </w:lvl>
    <w:lvl w:ilvl="8" w:tplc="A280736E">
      <w:numFmt w:val="decimal"/>
      <w:lvlText w:val=""/>
      <w:lvlJc w:val="left"/>
    </w:lvl>
  </w:abstractNum>
  <w:abstractNum w:abstractNumId="84" w15:restartNumberingAfterBreak="0">
    <w:nsid w:val="000057D3"/>
    <w:multiLevelType w:val="hybridMultilevel"/>
    <w:tmpl w:val="89284DAC"/>
    <w:lvl w:ilvl="0" w:tplc="16D65F68">
      <w:start w:val="1"/>
      <w:numFmt w:val="bullet"/>
      <w:lvlText w:val="-"/>
      <w:lvlJc w:val="left"/>
    </w:lvl>
    <w:lvl w:ilvl="1" w:tplc="8E4CA136">
      <w:numFmt w:val="decimal"/>
      <w:lvlText w:val=""/>
      <w:lvlJc w:val="left"/>
    </w:lvl>
    <w:lvl w:ilvl="2" w:tplc="4022EB64">
      <w:numFmt w:val="decimal"/>
      <w:lvlText w:val=""/>
      <w:lvlJc w:val="left"/>
    </w:lvl>
    <w:lvl w:ilvl="3" w:tplc="110C59CA">
      <w:numFmt w:val="decimal"/>
      <w:lvlText w:val=""/>
      <w:lvlJc w:val="left"/>
    </w:lvl>
    <w:lvl w:ilvl="4" w:tplc="EF5410E0">
      <w:numFmt w:val="decimal"/>
      <w:lvlText w:val=""/>
      <w:lvlJc w:val="left"/>
    </w:lvl>
    <w:lvl w:ilvl="5" w:tplc="BACEE566">
      <w:numFmt w:val="decimal"/>
      <w:lvlText w:val=""/>
      <w:lvlJc w:val="left"/>
    </w:lvl>
    <w:lvl w:ilvl="6" w:tplc="23C22A22">
      <w:numFmt w:val="decimal"/>
      <w:lvlText w:val=""/>
      <w:lvlJc w:val="left"/>
    </w:lvl>
    <w:lvl w:ilvl="7" w:tplc="E5129D08">
      <w:numFmt w:val="decimal"/>
      <w:lvlText w:val=""/>
      <w:lvlJc w:val="left"/>
    </w:lvl>
    <w:lvl w:ilvl="8" w:tplc="E722A7DA">
      <w:numFmt w:val="decimal"/>
      <w:lvlText w:val=""/>
      <w:lvlJc w:val="left"/>
    </w:lvl>
  </w:abstractNum>
  <w:abstractNum w:abstractNumId="85" w15:restartNumberingAfterBreak="0">
    <w:nsid w:val="000058B0"/>
    <w:multiLevelType w:val="hybridMultilevel"/>
    <w:tmpl w:val="8CEA94AA"/>
    <w:lvl w:ilvl="0" w:tplc="A9B86C08">
      <w:start w:val="1"/>
      <w:numFmt w:val="bullet"/>
      <w:lvlText w:val="-"/>
      <w:lvlJc w:val="left"/>
    </w:lvl>
    <w:lvl w:ilvl="1" w:tplc="D1740226">
      <w:numFmt w:val="decimal"/>
      <w:lvlText w:val=""/>
      <w:lvlJc w:val="left"/>
    </w:lvl>
    <w:lvl w:ilvl="2" w:tplc="DAB8642C">
      <w:numFmt w:val="decimal"/>
      <w:lvlText w:val=""/>
      <w:lvlJc w:val="left"/>
    </w:lvl>
    <w:lvl w:ilvl="3" w:tplc="56767372">
      <w:numFmt w:val="decimal"/>
      <w:lvlText w:val=""/>
      <w:lvlJc w:val="left"/>
    </w:lvl>
    <w:lvl w:ilvl="4" w:tplc="5DAE7784">
      <w:numFmt w:val="decimal"/>
      <w:lvlText w:val=""/>
      <w:lvlJc w:val="left"/>
    </w:lvl>
    <w:lvl w:ilvl="5" w:tplc="621E8A20">
      <w:numFmt w:val="decimal"/>
      <w:lvlText w:val=""/>
      <w:lvlJc w:val="left"/>
    </w:lvl>
    <w:lvl w:ilvl="6" w:tplc="7FE4B092">
      <w:numFmt w:val="decimal"/>
      <w:lvlText w:val=""/>
      <w:lvlJc w:val="left"/>
    </w:lvl>
    <w:lvl w:ilvl="7" w:tplc="7D6C0716">
      <w:numFmt w:val="decimal"/>
      <w:lvlText w:val=""/>
      <w:lvlJc w:val="left"/>
    </w:lvl>
    <w:lvl w:ilvl="8" w:tplc="5B1E1898">
      <w:numFmt w:val="decimal"/>
      <w:lvlText w:val=""/>
      <w:lvlJc w:val="left"/>
    </w:lvl>
  </w:abstractNum>
  <w:abstractNum w:abstractNumId="86" w15:restartNumberingAfterBreak="0">
    <w:nsid w:val="0000591D"/>
    <w:multiLevelType w:val="hybridMultilevel"/>
    <w:tmpl w:val="C0760DBC"/>
    <w:lvl w:ilvl="0" w:tplc="6016B620">
      <w:start w:val="1"/>
      <w:numFmt w:val="bullet"/>
      <w:lvlText w:val="и"/>
      <w:lvlJc w:val="left"/>
    </w:lvl>
    <w:lvl w:ilvl="1" w:tplc="9474D3A2">
      <w:start w:val="1"/>
      <w:numFmt w:val="decimal"/>
      <w:lvlText w:val="%2."/>
      <w:lvlJc w:val="left"/>
    </w:lvl>
    <w:lvl w:ilvl="2" w:tplc="8A10F9C6">
      <w:numFmt w:val="decimal"/>
      <w:lvlText w:val=""/>
      <w:lvlJc w:val="left"/>
    </w:lvl>
    <w:lvl w:ilvl="3" w:tplc="DDDA6DB8">
      <w:numFmt w:val="decimal"/>
      <w:lvlText w:val=""/>
      <w:lvlJc w:val="left"/>
    </w:lvl>
    <w:lvl w:ilvl="4" w:tplc="8F9CC306">
      <w:numFmt w:val="decimal"/>
      <w:lvlText w:val=""/>
      <w:lvlJc w:val="left"/>
    </w:lvl>
    <w:lvl w:ilvl="5" w:tplc="36F82DE0">
      <w:numFmt w:val="decimal"/>
      <w:lvlText w:val=""/>
      <w:lvlJc w:val="left"/>
    </w:lvl>
    <w:lvl w:ilvl="6" w:tplc="34F299B2">
      <w:numFmt w:val="decimal"/>
      <w:lvlText w:val=""/>
      <w:lvlJc w:val="left"/>
    </w:lvl>
    <w:lvl w:ilvl="7" w:tplc="AA98F642">
      <w:numFmt w:val="decimal"/>
      <w:lvlText w:val=""/>
      <w:lvlJc w:val="left"/>
    </w:lvl>
    <w:lvl w:ilvl="8" w:tplc="DBEA261E">
      <w:numFmt w:val="decimal"/>
      <w:lvlText w:val=""/>
      <w:lvlJc w:val="left"/>
    </w:lvl>
  </w:abstractNum>
  <w:abstractNum w:abstractNumId="87" w15:restartNumberingAfterBreak="0">
    <w:nsid w:val="00005C67"/>
    <w:multiLevelType w:val="hybridMultilevel"/>
    <w:tmpl w:val="D7128FCE"/>
    <w:lvl w:ilvl="0" w:tplc="59BC1C62">
      <w:start w:val="1"/>
      <w:numFmt w:val="bullet"/>
      <w:lvlText w:val="•"/>
      <w:lvlJc w:val="left"/>
    </w:lvl>
    <w:lvl w:ilvl="1" w:tplc="451EE20E">
      <w:numFmt w:val="decimal"/>
      <w:lvlText w:val=""/>
      <w:lvlJc w:val="left"/>
    </w:lvl>
    <w:lvl w:ilvl="2" w:tplc="D8EC52CE">
      <w:numFmt w:val="decimal"/>
      <w:lvlText w:val=""/>
      <w:lvlJc w:val="left"/>
    </w:lvl>
    <w:lvl w:ilvl="3" w:tplc="1EBC80E6">
      <w:numFmt w:val="decimal"/>
      <w:lvlText w:val=""/>
      <w:lvlJc w:val="left"/>
    </w:lvl>
    <w:lvl w:ilvl="4" w:tplc="6FF0E7BE">
      <w:numFmt w:val="decimal"/>
      <w:lvlText w:val=""/>
      <w:lvlJc w:val="left"/>
    </w:lvl>
    <w:lvl w:ilvl="5" w:tplc="1BE0B828">
      <w:numFmt w:val="decimal"/>
      <w:lvlText w:val=""/>
      <w:lvlJc w:val="left"/>
    </w:lvl>
    <w:lvl w:ilvl="6" w:tplc="5B4861F0">
      <w:numFmt w:val="decimal"/>
      <w:lvlText w:val=""/>
      <w:lvlJc w:val="left"/>
    </w:lvl>
    <w:lvl w:ilvl="7" w:tplc="A65C8B20">
      <w:numFmt w:val="decimal"/>
      <w:lvlText w:val=""/>
      <w:lvlJc w:val="left"/>
    </w:lvl>
    <w:lvl w:ilvl="8" w:tplc="EDF8D3E4">
      <w:numFmt w:val="decimal"/>
      <w:lvlText w:val=""/>
      <w:lvlJc w:val="left"/>
    </w:lvl>
  </w:abstractNum>
  <w:abstractNum w:abstractNumId="88" w15:restartNumberingAfterBreak="0">
    <w:nsid w:val="00005DB2"/>
    <w:multiLevelType w:val="hybridMultilevel"/>
    <w:tmpl w:val="F11A0040"/>
    <w:lvl w:ilvl="0" w:tplc="06A40EC4">
      <w:start w:val="1"/>
      <w:numFmt w:val="bullet"/>
      <w:lvlText w:val="•"/>
      <w:lvlJc w:val="left"/>
    </w:lvl>
    <w:lvl w:ilvl="1" w:tplc="EE0829F0">
      <w:numFmt w:val="decimal"/>
      <w:lvlText w:val=""/>
      <w:lvlJc w:val="left"/>
    </w:lvl>
    <w:lvl w:ilvl="2" w:tplc="5F280834">
      <w:numFmt w:val="decimal"/>
      <w:lvlText w:val=""/>
      <w:lvlJc w:val="left"/>
    </w:lvl>
    <w:lvl w:ilvl="3" w:tplc="FAD2D862">
      <w:numFmt w:val="decimal"/>
      <w:lvlText w:val=""/>
      <w:lvlJc w:val="left"/>
    </w:lvl>
    <w:lvl w:ilvl="4" w:tplc="B6D82D1C">
      <w:numFmt w:val="decimal"/>
      <w:lvlText w:val=""/>
      <w:lvlJc w:val="left"/>
    </w:lvl>
    <w:lvl w:ilvl="5" w:tplc="D472BE5C">
      <w:numFmt w:val="decimal"/>
      <w:lvlText w:val=""/>
      <w:lvlJc w:val="left"/>
    </w:lvl>
    <w:lvl w:ilvl="6" w:tplc="843EA1F0">
      <w:numFmt w:val="decimal"/>
      <w:lvlText w:val=""/>
      <w:lvlJc w:val="left"/>
    </w:lvl>
    <w:lvl w:ilvl="7" w:tplc="E988A93C">
      <w:numFmt w:val="decimal"/>
      <w:lvlText w:val=""/>
      <w:lvlJc w:val="left"/>
    </w:lvl>
    <w:lvl w:ilvl="8" w:tplc="DADCBC44">
      <w:numFmt w:val="decimal"/>
      <w:lvlText w:val=""/>
      <w:lvlJc w:val="left"/>
    </w:lvl>
  </w:abstractNum>
  <w:abstractNum w:abstractNumId="89" w15:restartNumberingAfterBreak="0">
    <w:nsid w:val="00005E9D"/>
    <w:multiLevelType w:val="hybridMultilevel"/>
    <w:tmpl w:val="DA548010"/>
    <w:lvl w:ilvl="0" w:tplc="7FA68E08">
      <w:start w:val="1"/>
      <w:numFmt w:val="bullet"/>
      <w:lvlText w:val="-"/>
      <w:lvlJc w:val="left"/>
    </w:lvl>
    <w:lvl w:ilvl="1" w:tplc="4446B048">
      <w:numFmt w:val="decimal"/>
      <w:lvlText w:val=""/>
      <w:lvlJc w:val="left"/>
    </w:lvl>
    <w:lvl w:ilvl="2" w:tplc="5420ADD6">
      <w:numFmt w:val="decimal"/>
      <w:lvlText w:val=""/>
      <w:lvlJc w:val="left"/>
    </w:lvl>
    <w:lvl w:ilvl="3" w:tplc="725814B0">
      <w:numFmt w:val="decimal"/>
      <w:lvlText w:val=""/>
      <w:lvlJc w:val="left"/>
    </w:lvl>
    <w:lvl w:ilvl="4" w:tplc="25B0368A">
      <w:numFmt w:val="decimal"/>
      <w:lvlText w:val=""/>
      <w:lvlJc w:val="left"/>
    </w:lvl>
    <w:lvl w:ilvl="5" w:tplc="CD88962C">
      <w:numFmt w:val="decimal"/>
      <w:lvlText w:val=""/>
      <w:lvlJc w:val="left"/>
    </w:lvl>
    <w:lvl w:ilvl="6" w:tplc="BC524B2C">
      <w:numFmt w:val="decimal"/>
      <w:lvlText w:val=""/>
      <w:lvlJc w:val="left"/>
    </w:lvl>
    <w:lvl w:ilvl="7" w:tplc="4E5C83D6">
      <w:numFmt w:val="decimal"/>
      <w:lvlText w:val=""/>
      <w:lvlJc w:val="left"/>
    </w:lvl>
    <w:lvl w:ilvl="8" w:tplc="48B82342">
      <w:numFmt w:val="decimal"/>
      <w:lvlText w:val=""/>
      <w:lvlJc w:val="left"/>
    </w:lvl>
  </w:abstractNum>
  <w:abstractNum w:abstractNumId="90" w15:restartNumberingAfterBreak="0">
    <w:nsid w:val="00006032"/>
    <w:multiLevelType w:val="hybridMultilevel"/>
    <w:tmpl w:val="A4BE9498"/>
    <w:lvl w:ilvl="0" w:tplc="091E1C08">
      <w:start w:val="1"/>
      <w:numFmt w:val="bullet"/>
      <w:lvlText w:val="у"/>
      <w:lvlJc w:val="left"/>
    </w:lvl>
    <w:lvl w:ilvl="1" w:tplc="A460632C">
      <w:start w:val="1"/>
      <w:numFmt w:val="decimal"/>
      <w:lvlText w:val="%2."/>
      <w:lvlJc w:val="left"/>
    </w:lvl>
    <w:lvl w:ilvl="2" w:tplc="2D7C56C4">
      <w:start w:val="1"/>
      <w:numFmt w:val="bullet"/>
      <w:lvlText w:val="•"/>
      <w:lvlJc w:val="left"/>
    </w:lvl>
    <w:lvl w:ilvl="3" w:tplc="0CBE55B2">
      <w:numFmt w:val="decimal"/>
      <w:lvlText w:val=""/>
      <w:lvlJc w:val="left"/>
    </w:lvl>
    <w:lvl w:ilvl="4" w:tplc="0A2C98A4">
      <w:numFmt w:val="decimal"/>
      <w:lvlText w:val=""/>
      <w:lvlJc w:val="left"/>
    </w:lvl>
    <w:lvl w:ilvl="5" w:tplc="63EE085A">
      <w:numFmt w:val="decimal"/>
      <w:lvlText w:val=""/>
      <w:lvlJc w:val="left"/>
    </w:lvl>
    <w:lvl w:ilvl="6" w:tplc="B956D186">
      <w:numFmt w:val="decimal"/>
      <w:lvlText w:val=""/>
      <w:lvlJc w:val="left"/>
    </w:lvl>
    <w:lvl w:ilvl="7" w:tplc="AA8E9D2A">
      <w:numFmt w:val="decimal"/>
      <w:lvlText w:val=""/>
      <w:lvlJc w:val="left"/>
    </w:lvl>
    <w:lvl w:ilvl="8" w:tplc="F6BC47DE">
      <w:numFmt w:val="decimal"/>
      <w:lvlText w:val=""/>
      <w:lvlJc w:val="left"/>
    </w:lvl>
  </w:abstractNum>
  <w:abstractNum w:abstractNumId="91" w15:restartNumberingAfterBreak="0">
    <w:nsid w:val="00006048"/>
    <w:multiLevelType w:val="hybridMultilevel"/>
    <w:tmpl w:val="FB22CE82"/>
    <w:lvl w:ilvl="0" w:tplc="FF04D016">
      <w:start w:val="1"/>
      <w:numFmt w:val="bullet"/>
      <w:lvlText w:val="-"/>
      <w:lvlJc w:val="left"/>
    </w:lvl>
    <w:lvl w:ilvl="1" w:tplc="72CA5482">
      <w:numFmt w:val="decimal"/>
      <w:lvlText w:val=""/>
      <w:lvlJc w:val="left"/>
    </w:lvl>
    <w:lvl w:ilvl="2" w:tplc="7FD6B320">
      <w:numFmt w:val="decimal"/>
      <w:lvlText w:val=""/>
      <w:lvlJc w:val="left"/>
    </w:lvl>
    <w:lvl w:ilvl="3" w:tplc="759EBB28">
      <w:numFmt w:val="decimal"/>
      <w:lvlText w:val=""/>
      <w:lvlJc w:val="left"/>
    </w:lvl>
    <w:lvl w:ilvl="4" w:tplc="5C7461CC">
      <w:numFmt w:val="decimal"/>
      <w:lvlText w:val=""/>
      <w:lvlJc w:val="left"/>
    </w:lvl>
    <w:lvl w:ilvl="5" w:tplc="5928EDC8">
      <w:numFmt w:val="decimal"/>
      <w:lvlText w:val=""/>
      <w:lvlJc w:val="left"/>
    </w:lvl>
    <w:lvl w:ilvl="6" w:tplc="978EC4C2">
      <w:numFmt w:val="decimal"/>
      <w:lvlText w:val=""/>
      <w:lvlJc w:val="left"/>
    </w:lvl>
    <w:lvl w:ilvl="7" w:tplc="D22C9DE2">
      <w:numFmt w:val="decimal"/>
      <w:lvlText w:val=""/>
      <w:lvlJc w:val="left"/>
    </w:lvl>
    <w:lvl w:ilvl="8" w:tplc="67DE3556">
      <w:numFmt w:val="decimal"/>
      <w:lvlText w:val=""/>
      <w:lvlJc w:val="left"/>
    </w:lvl>
  </w:abstractNum>
  <w:abstractNum w:abstractNumId="92" w15:restartNumberingAfterBreak="0">
    <w:nsid w:val="000060BF"/>
    <w:multiLevelType w:val="hybridMultilevel"/>
    <w:tmpl w:val="25DE316C"/>
    <w:lvl w:ilvl="0" w:tplc="6F1E33AC">
      <w:start w:val="1"/>
      <w:numFmt w:val="bullet"/>
      <w:lvlText w:val="•"/>
      <w:lvlJc w:val="left"/>
    </w:lvl>
    <w:lvl w:ilvl="1" w:tplc="BE069428">
      <w:numFmt w:val="decimal"/>
      <w:lvlText w:val=""/>
      <w:lvlJc w:val="left"/>
    </w:lvl>
    <w:lvl w:ilvl="2" w:tplc="30BAAB82">
      <w:numFmt w:val="decimal"/>
      <w:lvlText w:val=""/>
      <w:lvlJc w:val="left"/>
    </w:lvl>
    <w:lvl w:ilvl="3" w:tplc="1C4C0B6A">
      <w:numFmt w:val="decimal"/>
      <w:lvlText w:val=""/>
      <w:lvlJc w:val="left"/>
    </w:lvl>
    <w:lvl w:ilvl="4" w:tplc="1E9E0CA0">
      <w:numFmt w:val="decimal"/>
      <w:lvlText w:val=""/>
      <w:lvlJc w:val="left"/>
    </w:lvl>
    <w:lvl w:ilvl="5" w:tplc="A02C3414">
      <w:numFmt w:val="decimal"/>
      <w:lvlText w:val=""/>
      <w:lvlJc w:val="left"/>
    </w:lvl>
    <w:lvl w:ilvl="6" w:tplc="4EDCA7E2">
      <w:numFmt w:val="decimal"/>
      <w:lvlText w:val=""/>
      <w:lvlJc w:val="left"/>
    </w:lvl>
    <w:lvl w:ilvl="7" w:tplc="FBE423EC">
      <w:numFmt w:val="decimal"/>
      <w:lvlText w:val=""/>
      <w:lvlJc w:val="left"/>
    </w:lvl>
    <w:lvl w:ilvl="8" w:tplc="67C20E5A">
      <w:numFmt w:val="decimal"/>
      <w:lvlText w:val=""/>
      <w:lvlJc w:val="left"/>
    </w:lvl>
  </w:abstractNum>
  <w:abstractNum w:abstractNumId="93" w15:restartNumberingAfterBreak="0">
    <w:nsid w:val="00006172"/>
    <w:multiLevelType w:val="hybridMultilevel"/>
    <w:tmpl w:val="46906A0E"/>
    <w:lvl w:ilvl="0" w:tplc="12F6C66E">
      <w:start w:val="1"/>
      <w:numFmt w:val="bullet"/>
      <w:lvlText w:val="в"/>
      <w:lvlJc w:val="left"/>
    </w:lvl>
    <w:lvl w:ilvl="1" w:tplc="EF9847A2">
      <w:start w:val="3"/>
      <w:numFmt w:val="decimal"/>
      <w:lvlText w:val="%2)"/>
      <w:lvlJc w:val="left"/>
    </w:lvl>
    <w:lvl w:ilvl="2" w:tplc="71E02C42">
      <w:numFmt w:val="decimal"/>
      <w:lvlText w:val=""/>
      <w:lvlJc w:val="left"/>
    </w:lvl>
    <w:lvl w:ilvl="3" w:tplc="5EBE3A60">
      <w:numFmt w:val="decimal"/>
      <w:lvlText w:val=""/>
      <w:lvlJc w:val="left"/>
    </w:lvl>
    <w:lvl w:ilvl="4" w:tplc="D9367326">
      <w:numFmt w:val="decimal"/>
      <w:lvlText w:val=""/>
      <w:lvlJc w:val="left"/>
    </w:lvl>
    <w:lvl w:ilvl="5" w:tplc="F120E52E">
      <w:numFmt w:val="decimal"/>
      <w:lvlText w:val=""/>
      <w:lvlJc w:val="left"/>
    </w:lvl>
    <w:lvl w:ilvl="6" w:tplc="A2A07742">
      <w:numFmt w:val="decimal"/>
      <w:lvlText w:val=""/>
      <w:lvlJc w:val="left"/>
    </w:lvl>
    <w:lvl w:ilvl="7" w:tplc="C082CDCE">
      <w:numFmt w:val="decimal"/>
      <w:lvlText w:val=""/>
      <w:lvlJc w:val="left"/>
    </w:lvl>
    <w:lvl w:ilvl="8" w:tplc="DA569AF2">
      <w:numFmt w:val="decimal"/>
      <w:lvlText w:val=""/>
      <w:lvlJc w:val="left"/>
    </w:lvl>
  </w:abstractNum>
  <w:abstractNum w:abstractNumId="94" w15:restartNumberingAfterBreak="0">
    <w:nsid w:val="000066C4"/>
    <w:multiLevelType w:val="hybridMultilevel"/>
    <w:tmpl w:val="E7FC4404"/>
    <w:lvl w:ilvl="0" w:tplc="C798B078">
      <w:start w:val="1"/>
      <w:numFmt w:val="bullet"/>
      <w:lvlText w:val="-"/>
      <w:lvlJc w:val="left"/>
    </w:lvl>
    <w:lvl w:ilvl="1" w:tplc="9AA66A16">
      <w:numFmt w:val="decimal"/>
      <w:lvlText w:val=""/>
      <w:lvlJc w:val="left"/>
    </w:lvl>
    <w:lvl w:ilvl="2" w:tplc="6848F766">
      <w:numFmt w:val="decimal"/>
      <w:lvlText w:val=""/>
      <w:lvlJc w:val="left"/>
    </w:lvl>
    <w:lvl w:ilvl="3" w:tplc="CB061A70">
      <w:numFmt w:val="decimal"/>
      <w:lvlText w:val=""/>
      <w:lvlJc w:val="left"/>
    </w:lvl>
    <w:lvl w:ilvl="4" w:tplc="88AA5B56">
      <w:numFmt w:val="decimal"/>
      <w:lvlText w:val=""/>
      <w:lvlJc w:val="left"/>
    </w:lvl>
    <w:lvl w:ilvl="5" w:tplc="67E0934C">
      <w:numFmt w:val="decimal"/>
      <w:lvlText w:val=""/>
      <w:lvlJc w:val="left"/>
    </w:lvl>
    <w:lvl w:ilvl="6" w:tplc="3B78B642">
      <w:numFmt w:val="decimal"/>
      <w:lvlText w:val=""/>
      <w:lvlJc w:val="left"/>
    </w:lvl>
    <w:lvl w:ilvl="7" w:tplc="74D6921E">
      <w:numFmt w:val="decimal"/>
      <w:lvlText w:val=""/>
      <w:lvlJc w:val="left"/>
    </w:lvl>
    <w:lvl w:ilvl="8" w:tplc="2398D6C0">
      <w:numFmt w:val="decimal"/>
      <w:lvlText w:val=""/>
      <w:lvlJc w:val="left"/>
    </w:lvl>
  </w:abstractNum>
  <w:abstractNum w:abstractNumId="95" w15:restartNumberingAfterBreak="0">
    <w:nsid w:val="00006732"/>
    <w:multiLevelType w:val="hybridMultilevel"/>
    <w:tmpl w:val="4A762154"/>
    <w:lvl w:ilvl="0" w:tplc="DF92842A">
      <w:start w:val="1"/>
      <w:numFmt w:val="bullet"/>
      <w:lvlText w:val="-"/>
      <w:lvlJc w:val="left"/>
    </w:lvl>
    <w:lvl w:ilvl="1" w:tplc="E320EE90">
      <w:numFmt w:val="decimal"/>
      <w:lvlText w:val=""/>
      <w:lvlJc w:val="left"/>
    </w:lvl>
    <w:lvl w:ilvl="2" w:tplc="C4F69980">
      <w:numFmt w:val="decimal"/>
      <w:lvlText w:val=""/>
      <w:lvlJc w:val="left"/>
    </w:lvl>
    <w:lvl w:ilvl="3" w:tplc="48B6E7E8">
      <w:numFmt w:val="decimal"/>
      <w:lvlText w:val=""/>
      <w:lvlJc w:val="left"/>
    </w:lvl>
    <w:lvl w:ilvl="4" w:tplc="4814B338">
      <w:numFmt w:val="decimal"/>
      <w:lvlText w:val=""/>
      <w:lvlJc w:val="left"/>
    </w:lvl>
    <w:lvl w:ilvl="5" w:tplc="18F25576">
      <w:numFmt w:val="decimal"/>
      <w:lvlText w:val=""/>
      <w:lvlJc w:val="left"/>
    </w:lvl>
    <w:lvl w:ilvl="6" w:tplc="1B96D3AC">
      <w:numFmt w:val="decimal"/>
      <w:lvlText w:val=""/>
      <w:lvlJc w:val="left"/>
    </w:lvl>
    <w:lvl w:ilvl="7" w:tplc="100AD354">
      <w:numFmt w:val="decimal"/>
      <w:lvlText w:val=""/>
      <w:lvlJc w:val="left"/>
    </w:lvl>
    <w:lvl w:ilvl="8" w:tplc="D19C0358">
      <w:numFmt w:val="decimal"/>
      <w:lvlText w:val=""/>
      <w:lvlJc w:val="left"/>
    </w:lvl>
  </w:abstractNum>
  <w:abstractNum w:abstractNumId="96" w15:restartNumberingAfterBreak="0">
    <w:nsid w:val="00006AD6"/>
    <w:multiLevelType w:val="hybridMultilevel"/>
    <w:tmpl w:val="39249AE6"/>
    <w:lvl w:ilvl="0" w:tplc="E13E9B14">
      <w:start w:val="1"/>
      <w:numFmt w:val="bullet"/>
      <w:lvlText w:val="•"/>
      <w:lvlJc w:val="left"/>
    </w:lvl>
    <w:lvl w:ilvl="1" w:tplc="C9C87C4C">
      <w:start w:val="1"/>
      <w:numFmt w:val="bullet"/>
      <w:lvlText w:val="В"/>
      <w:lvlJc w:val="left"/>
    </w:lvl>
    <w:lvl w:ilvl="2" w:tplc="06928D70">
      <w:numFmt w:val="decimal"/>
      <w:lvlText w:val=""/>
      <w:lvlJc w:val="left"/>
    </w:lvl>
    <w:lvl w:ilvl="3" w:tplc="658C495C">
      <w:numFmt w:val="decimal"/>
      <w:lvlText w:val=""/>
      <w:lvlJc w:val="left"/>
    </w:lvl>
    <w:lvl w:ilvl="4" w:tplc="A8BEF0A8">
      <w:numFmt w:val="decimal"/>
      <w:lvlText w:val=""/>
      <w:lvlJc w:val="left"/>
    </w:lvl>
    <w:lvl w:ilvl="5" w:tplc="17CC54FE">
      <w:numFmt w:val="decimal"/>
      <w:lvlText w:val=""/>
      <w:lvlJc w:val="left"/>
    </w:lvl>
    <w:lvl w:ilvl="6" w:tplc="299EE956">
      <w:numFmt w:val="decimal"/>
      <w:lvlText w:val=""/>
      <w:lvlJc w:val="left"/>
    </w:lvl>
    <w:lvl w:ilvl="7" w:tplc="4F5A9EC0">
      <w:numFmt w:val="decimal"/>
      <w:lvlText w:val=""/>
      <w:lvlJc w:val="left"/>
    </w:lvl>
    <w:lvl w:ilvl="8" w:tplc="D58012BC">
      <w:numFmt w:val="decimal"/>
      <w:lvlText w:val=""/>
      <w:lvlJc w:val="left"/>
    </w:lvl>
  </w:abstractNum>
  <w:abstractNum w:abstractNumId="97" w15:restartNumberingAfterBreak="0">
    <w:nsid w:val="00006B72"/>
    <w:multiLevelType w:val="hybridMultilevel"/>
    <w:tmpl w:val="A0DED4E4"/>
    <w:lvl w:ilvl="0" w:tplc="AD8C4346">
      <w:start w:val="7"/>
      <w:numFmt w:val="decimal"/>
      <w:lvlText w:val="%1)"/>
      <w:lvlJc w:val="left"/>
    </w:lvl>
    <w:lvl w:ilvl="1" w:tplc="5330B130">
      <w:numFmt w:val="decimal"/>
      <w:lvlText w:val=""/>
      <w:lvlJc w:val="left"/>
    </w:lvl>
    <w:lvl w:ilvl="2" w:tplc="2D84687C">
      <w:numFmt w:val="decimal"/>
      <w:lvlText w:val=""/>
      <w:lvlJc w:val="left"/>
    </w:lvl>
    <w:lvl w:ilvl="3" w:tplc="B46299D6">
      <w:numFmt w:val="decimal"/>
      <w:lvlText w:val=""/>
      <w:lvlJc w:val="left"/>
    </w:lvl>
    <w:lvl w:ilvl="4" w:tplc="4A3EC1F8">
      <w:numFmt w:val="decimal"/>
      <w:lvlText w:val=""/>
      <w:lvlJc w:val="left"/>
    </w:lvl>
    <w:lvl w:ilvl="5" w:tplc="D2021C14">
      <w:numFmt w:val="decimal"/>
      <w:lvlText w:val=""/>
      <w:lvlJc w:val="left"/>
    </w:lvl>
    <w:lvl w:ilvl="6" w:tplc="A850B962">
      <w:numFmt w:val="decimal"/>
      <w:lvlText w:val=""/>
      <w:lvlJc w:val="left"/>
    </w:lvl>
    <w:lvl w:ilvl="7" w:tplc="7B5C0574">
      <w:numFmt w:val="decimal"/>
      <w:lvlText w:val=""/>
      <w:lvlJc w:val="left"/>
    </w:lvl>
    <w:lvl w:ilvl="8" w:tplc="9A96ED9C">
      <w:numFmt w:val="decimal"/>
      <w:lvlText w:val=""/>
      <w:lvlJc w:val="left"/>
    </w:lvl>
  </w:abstractNum>
  <w:abstractNum w:abstractNumId="98" w15:restartNumberingAfterBreak="0">
    <w:nsid w:val="00006BE8"/>
    <w:multiLevelType w:val="hybridMultilevel"/>
    <w:tmpl w:val="A936E7AC"/>
    <w:lvl w:ilvl="0" w:tplc="3FE48D32">
      <w:start w:val="1"/>
      <w:numFmt w:val="bullet"/>
      <w:lvlText w:val="в"/>
      <w:lvlJc w:val="left"/>
    </w:lvl>
    <w:lvl w:ilvl="1" w:tplc="5038E430">
      <w:numFmt w:val="decimal"/>
      <w:lvlText w:val=""/>
      <w:lvlJc w:val="left"/>
    </w:lvl>
    <w:lvl w:ilvl="2" w:tplc="9A10E686">
      <w:numFmt w:val="decimal"/>
      <w:lvlText w:val=""/>
      <w:lvlJc w:val="left"/>
    </w:lvl>
    <w:lvl w:ilvl="3" w:tplc="1FF44508">
      <w:numFmt w:val="decimal"/>
      <w:lvlText w:val=""/>
      <w:lvlJc w:val="left"/>
    </w:lvl>
    <w:lvl w:ilvl="4" w:tplc="CD6A10D0">
      <w:numFmt w:val="decimal"/>
      <w:lvlText w:val=""/>
      <w:lvlJc w:val="left"/>
    </w:lvl>
    <w:lvl w:ilvl="5" w:tplc="3D3225F8">
      <w:numFmt w:val="decimal"/>
      <w:lvlText w:val=""/>
      <w:lvlJc w:val="left"/>
    </w:lvl>
    <w:lvl w:ilvl="6" w:tplc="E6EC6F72">
      <w:numFmt w:val="decimal"/>
      <w:lvlText w:val=""/>
      <w:lvlJc w:val="left"/>
    </w:lvl>
    <w:lvl w:ilvl="7" w:tplc="C4CA1FD8">
      <w:numFmt w:val="decimal"/>
      <w:lvlText w:val=""/>
      <w:lvlJc w:val="left"/>
    </w:lvl>
    <w:lvl w:ilvl="8" w:tplc="0C0EFB28">
      <w:numFmt w:val="decimal"/>
      <w:lvlText w:val=""/>
      <w:lvlJc w:val="left"/>
    </w:lvl>
  </w:abstractNum>
  <w:abstractNum w:abstractNumId="99" w15:restartNumberingAfterBreak="0">
    <w:nsid w:val="00006C69"/>
    <w:multiLevelType w:val="hybridMultilevel"/>
    <w:tmpl w:val="470620F6"/>
    <w:lvl w:ilvl="0" w:tplc="DAACB192">
      <w:start w:val="1"/>
      <w:numFmt w:val="bullet"/>
      <w:lvlText w:val=""/>
      <w:lvlJc w:val="left"/>
    </w:lvl>
    <w:lvl w:ilvl="1" w:tplc="C3C85FD4">
      <w:numFmt w:val="decimal"/>
      <w:lvlText w:val=""/>
      <w:lvlJc w:val="left"/>
    </w:lvl>
    <w:lvl w:ilvl="2" w:tplc="DA521E56">
      <w:numFmt w:val="decimal"/>
      <w:lvlText w:val=""/>
      <w:lvlJc w:val="left"/>
    </w:lvl>
    <w:lvl w:ilvl="3" w:tplc="4A4249BA">
      <w:numFmt w:val="decimal"/>
      <w:lvlText w:val=""/>
      <w:lvlJc w:val="left"/>
    </w:lvl>
    <w:lvl w:ilvl="4" w:tplc="D7CEB1FA">
      <w:numFmt w:val="decimal"/>
      <w:lvlText w:val=""/>
      <w:lvlJc w:val="left"/>
    </w:lvl>
    <w:lvl w:ilvl="5" w:tplc="487E6866">
      <w:numFmt w:val="decimal"/>
      <w:lvlText w:val=""/>
      <w:lvlJc w:val="left"/>
    </w:lvl>
    <w:lvl w:ilvl="6" w:tplc="AFF84AD4">
      <w:numFmt w:val="decimal"/>
      <w:lvlText w:val=""/>
      <w:lvlJc w:val="left"/>
    </w:lvl>
    <w:lvl w:ilvl="7" w:tplc="FEBC2E0A">
      <w:numFmt w:val="decimal"/>
      <w:lvlText w:val=""/>
      <w:lvlJc w:val="left"/>
    </w:lvl>
    <w:lvl w:ilvl="8" w:tplc="C3DAFBD2">
      <w:numFmt w:val="decimal"/>
      <w:lvlText w:val=""/>
      <w:lvlJc w:val="left"/>
    </w:lvl>
  </w:abstractNum>
  <w:abstractNum w:abstractNumId="100" w15:restartNumberingAfterBreak="0">
    <w:nsid w:val="00006D22"/>
    <w:multiLevelType w:val="hybridMultilevel"/>
    <w:tmpl w:val="B058B0BC"/>
    <w:lvl w:ilvl="0" w:tplc="9E6C1D2E">
      <w:start w:val="1"/>
      <w:numFmt w:val="bullet"/>
      <w:lvlText w:val="о"/>
      <w:lvlJc w:val="left"/>
    </w:lvl>
    <w:lvl w:ilvl="1" w:tplc="D2B4D22C">
      <w:start w:val="1"/>
      <w:numFmt w:val="bullet"/>
      <w:lvlText w:val="-"/>
      <w:lvlJc w:val="left"/>
    </w:lvl>
    <w:lvl w:ilvl="2" w:tplc="86DC39DA">
      <w:numFmt w:val="decimal"/>
      <w:lvlText w:val=""/>
      <w:lvlJc w:val="left"/>
    </w:lvl>
    <w:lvl w:ilvl="3" w:tplc="C570DA7A">
      <w:numFmt w:val="decimal"/>
      <w:lvlText w:val=""/>
      <w:lvlJc w:val="left"/>
    </w:lvl>
    <w:lvl w:ilvl="4" w:tplc="FF32D9B8">
      <w:numFmt w:val="decimal"/>
      <w:lvlText w:val=""/>
      <w:lvlJc w:val="left"/>
    </w:lvl>
    <w:lvl w:ilvl="5" w:tplc="E82EC47E">
      <w:numFmt w:val="decimal"/>
      <w:lvlText w:val=""/>
      <w:lvlJc w:val="left"/>
    </w:lvl>
    <w:lvl w:ilvl="6" w:tplc="BF940B36">
      <w:numFmt w:val="decimal"/>
      <w:lvlText w:val=""/>
      <w:lvlJc w:val="left"/>
    </w:lvl>
    <w:lvl w:ilvl="7" w:tplc="7994903A">
      <w:numFmt w:val="decimal"/>
      <w:lvlText w:val=""/>
      <w:lvlJc w:val="left"/>
    </w:lvl>
    <w:lvl w:ilvl="8" w:tplc="803AD5C2">
      <w:numFmt w:val="decimal"/>
      <w:lvlText w:val=""/>
      <w:lvlJc w:val="left"/>
    </w:lvl>
  </w:abstractNum>
  <w:abstractNum w:abstractNumId="101" w15:restartNumberingAfterBreak="0">
    <w:nsid w:val="000071F0"/>
    <w:multiLevelType w:val="hybridMultilevel"/>
    <w:tmpl w:val="26387BEE"/>
    <w:lvl w:ilvl="0" w:tplc="C26E6C36">
      <w:start w:val="1"/>
      <w:numFmt w:val="decimal"/>
      <w:lvlText w:val="%1)"/>
      <w:lvlJc w:val="left"/>
    </w:lvl>
    <w:lvl w:ilvl="1" w:tplc="CA18B862">
      <w:numFmt w:val="decimal"/>
      <w:lvlText w:val=""/>
      <w:lvlJc w:val="left"/>
    </w:lvl>
    <w:lvl w:ilvl="2" w:tplc="F63AAE50">
      <w:numFmt w:val="decimal"/>
      <w:lvlText w:val=""/>
      <w:lvlJc w:val="left"/>
    </w:lvl>
    <w:lvl w:ilvl="3" w:tplc="A64404DE">
      <w:numFmt w:val="decimal"/>
      <w:lvlText w:val=""/>
      <w:lvlJc w:val="left"/>
    </w:lvl>
    <w:lvl w:ilvl="4" w:tplc="19206618">
      <w:numFmt w:val="decimal"/>
      <w:lvlText w:val=""/>
      <w:lvlJc w:val="left"/>
    </w:lvl>
    <w:lvl w:ilvl="5" w:tplc="05642BFA">
      <w:numFmt w:val="decimal"/>
      <w:lvlText w:val=""/>
      <w:lvlJc w:val="left"/>
    </w:lvl>
    <w:lvl w:ilvl="6" w:tplc="A20C11F2">
      <w:numFmt w:val="decimal"/>
      <w:lvlText w:val=""/>
      <w:lvlJc w:val="left"/>
    </w:lvl>
    <w:lvl w:ilvl="7" w:tplc="EF181FA4">
      <w:numFmt w:val="decimal"/>
      <w:lvlText w:val=""/>
      <w:lvlJc w:val="left"/>
    </w:lvl>
    <w:lvl w:ilvl="8" w:tplc="296C7572">
      <w:numFmt w:val="decimal"/>
      <w:lvlText w:val=""/>
      <w:lvlJc w:val="left"/>
    </w:lvl>
  </w:abstractNum>
  <w:abstractNum w:abstractNumId="102" w15:restartNumberingAfterBreak="0">
    <w:nsid w:val="000073DA"/>
    <w:multiLevelType w:val="hybridMultilevel"/>
    <w:tmpl w:val="1146255E"/>
    <w:lvl w:ilvl="0" w:tplc="04190001">
      <w:start w:val="1"/>
      <w:numFmt w:val="bullet"/>
      <w:lvlText w:val=""/>
      <w:lvlJc w:val="left"/>
      <w:rPr>
        <w:rFonts w:ascii="Symbol" w:hAnsi="Symbol" w:hint="default"/>
      </w:rPr>
    </w:lvl>
    <w:lvl w:ilvl="1" w:tplc="F0F44FAC">
      <w:numFmt w:val="decimal"/>
      <w:lvlText w:val=""/>
      <w:lvlJc w:val="left"/>
    </w:lvl>
    <w:lvl w:ilvl="2" w:tplc="DEC23EEA">
      <w:numFmt w:val="decimal"/>
      <w:lvlText w:val=""/>
      <w:lvlJc w:val="left"/>
    </w:lvl>
    <w:lvl w:ilvl="3" w:tplc="2CB0C616">
      <w:numFmt w:val="decimal"/>
      <w:lvlText w:val=""/>
      <w:lvlJc w:val="left"/>
    </w:lvl>
    <w:lvl w:ilvl="4" w:tplc="C5A605F4">
      <w:numFmt w:val="decimal"/>
      <w:lvlText w:val=""/>
      <w:lvlJc w:val="left"/>
    </w:lvl>
    <w:lvl w:ilvl="5" w:tplc="B374E1EA">
      <w:numFmt w:val="decimal"/>
      <w:lvlText w:val=""/>
      <w:lvlJc w:val="left"/>
    </w:lvl>
    <w:lvl w:ilvl="6" w:tplc="5168815C">
      <w:numFmt w:val="decimal"/>
      <w:lvlText w:val=""/>
      <w:lvlJc w:val="left"/>
    </w:lvl>
    <w:lvl w:ilvl="7" w:tplc="44D63222">
      <w:numFmt w:val="decimal"/>
      <w:lvlText w:val=""/>
      <w:lvlJc w:val="left"/>
    </w:lvl>
    <w:lvl w:ilvl="8" w:tplc="C73E23C4">
      <w:numFmt w:val="decimal"/>
      <w:lvlText w:val=""/>
      <w:lvlJc w:val="left"/>
    </w:lvl>
  </w:abstractNum>
  <w:abstractNum w:abstractNumId="103" w15:restartNumberingAfterBreak="0">
    <w:nsid w:val="0000798B"/>
    <w:multiLevelType w:val="hybridMultilevel"/>
    <w:tmpl w:val="347A7E12"/>
    <w:lvl w:ilvl="0" w:tplc="E85245EC">
      <w:start w:val="1"/>
      <w:numFmt w:val="bullet"/>
      <w:lvlText w:val="•"/>
      <w:lvlJc w:val="left"/>
    </w:lvl>
    <w:lvl w:ilvl="1" w:tplc="CB84257C">
      <w:numFmt w:val="decimal"/>
      <w:lvlText w:val=""/>
      <w:lvlJc w:val="left"/>
    </w:lvl>
    <w:lvl w:ilvl="2" w:tplc="57D4CE8E">
      <w:numFmt w:val="decimal"/>
      <w:lvlText w:val=""/>
      <w:lvlJc w:val="left"/>
    </w:lvl>
    <w:lvl w:ilvl="3" w:tplc="BE741100">
      <w:numFmt w:val="decimal"/>
      <w:lvlText w:val=""/>
      <w:lvlJc w:val="left"/>
    </w:lvl>
    <w:lvl w:ilvl="4" w:tplc="8F8A2B14">
      <w:numFmt w:val="decimal"/>
      <w:lvlText w:val=""/>
      <w:lvlJc w:val="left"/>
    </w:lvl>
    <w:lvl w:ilvl="5" w:tplc="2242B594">
      <w:numFmt w:val="decimal"/>
      <w:lvlText w:val=""/>
      <w:lvlJc w:val="left"/>
    </w:lvl>
    <w:lvl w:ilvl="6" w:tplc="95545DDE">
      <w:numFmt w:val="decimal"/>
      <w:lvlText w:val=""/>
      <w:lvlJc w:val="left"/>
    </w:lvl>
    <w:lvl w:ilvl="7" w:tplc="7478B8BE">
      <w:numFmt w:val="decimal"/>
      <w:lvlText w:val=""/>
      <w:lvlJc w:val="left"/>
    </w:lvl>
    <w:lvl w:ilvl="8" w:tplc="D9D0936A">
      <w:numFmt w:val="decimal"/>
      <w:lvlText w:val=""/>
      <w:lvlJc w:val="left"/>
    </w:lvl>
  </w:abstractNum>
  <w:abstractNum w:abstractNumId="104" w15:restartNumberingAfterBreak="0">
    <w:nsid w:val="00007BB9"/>
    <w:multiLevelType w:val="hybridMultilevel"/>
    <w:tmpl w:val="5D445C14"/>
    <w:lvl w:ilvl="0" w:tplc="F24E2308">
      <w:start w:val="1"/>
      <w:numFmt w:val="bullet"/>
      <w:lvlText w:val="-"/>
      <w:lvlJc w:val="left"/>
    </w:lvl>
    <w:lvl w:ilvl="1" w:tplc="4B9C0864">
      <w:numFmt w:val="decimal"/>
      <w:lvlText w:val=""/>
      <w:lvlJc w:val="left"/>
    </w:lvl>
    <w:lvl w:ilvl="2" w:tplc="3C84F034">
      <w:numFmt w:val="decimal"/>
      <w:lvlText w:val=""/>
      <w:lvlJc w:val="left"/>
    </w:lvl>
    <w:lvl w:ilvl="3" w:tplc="B63E2170">
      <w:numFmt w:val="decimal"/>
      <w:lvlText w:val=""/>
      <w:lvlJc w:val="left"/>
    </w:lvl>
    <w:lvl w:ilvl="4" w:tplc="163434EC">
      <w:numFmt w:val="decimal"/>
      <w:lvlText w:val=""/>
      <w:lvlJc w:val="left"/>
    </w:lvl>
    <w:lvl w:ilvl="5" w:tplc="D2B2A19E">
      <w:numFmt w:val="decimal"/>
      <w:lvlText w:val=""/>
      <w:lvlJc w:val="left"/>
    </w:lvl>
    <w:lvl w:ilvl="6" w:tplc="9C9ECCC0">
      <w:numFmt w:val="decimal"/>
      <w:lvlText w:val=""/>
      <w:lvlJc w:val="left"/>
    </w:lvl>
    <w:lvl w:ilvl="7" w:tplc="90C09F74">
      <w:numFmt w:val="decimal"/>
      <w:lvlText w:val=""/>
      <w:lvlJc w:val="left"/>
    </w:lvl>
    <w:lvl w:ilvl="8" w:tplc="D46AA3B6">
      <w:numFmt w:val="decimal"/>
      <w:lvlText w:val=""/>
      <w:lvlJc w:val="left"/>
    </w:lvl>
  </w:abstractNum>
  <w:abstractNum w:abstractNumId="105" w15:restartNumberingAfterBreak="0">
    <w:nsid w:val="00007EB7"/>
    <w:multiLevelType w:val="hybridMultilevel"/>
    <w:tmpl w:val="657CD76E"/>
    <w:lvl w:ilvl="0" w:tplc="417488E2">
      <w:start w:val="1"/>
      <w:numFmt w:val="bullet"/>
      <w:lvlText w:val="•"/>
      <w:lvlJc w:val="left"/>
    </w:lvl>
    <w:lvl w:ilvl="1" w:tplc="AA7CF216">
      <w:numFmt w:val="decimal"/>
      <w:lvlText w:val=""/>
      <w:lvlJc w:val="left"/>
    </w:lvl>
    <w:lvl w:ilvl="2" w:tplc="D91807A6">
      <w:numFmt w:val="decimal"/>
      <w:lvlText w:val=""/>
      <w:lvlJc w:val="left"/>
    </w:lvl>
    <w:lvl w:ilvl="3" w:tplc="E6E8110E">
      <w:numFmt w:val="decimal"/>
      <w:lvlText w:val=""/>
      <w:lvlJc w:val="left"/>
    </w:lvl>
    <w:lvl w:ilvl="4" w:tplc="82A2DFB6">
      <w:numFmt w:val="decimal"/>
      <w:lvlText w:val=""/>
      <w:lvlJc w:val="left"/>
    </w:lvl>
    <w:lvl w:ilvl="5" w:tplc="DF182368">
      <w:numFmt w:val="decimal"/>
      <w:lvlText w:val=""/>
      <w:lvlJc w:val="left"/>
    </w:lvl>
    <w:lvl w:ilvl="6" w:tplc="B1EE6600">
      <w:numFmt w:val="decimal"/>
      <w:lvlText w:val=""/>
      <w:lvlJc w:val="left"/>
    </w:lvl>
    <w:lvl w:ilvl="7" w:tplc="75EC5070">
      <w:numFmt w:val="decimal"/>
      <w:lvlText w:val=""/>
      <w:lvlJc w:val="left"/>
    </w:lvl>
    <w:lvl w:ilvl="8" w:tplc="3CD05A7C">
      <w:numFmt w:val="decimal"/>
      <w:lvlText w:val=""/>
      <w:lvlJc w:val="left"/>
    </w:lvl>
  </w:abstractNum>
  <w:abstractNum w:abstractNumId="106" w15:restartNumberingAfterBreak="0">
    <w:nsid w:val="00007F4F"/>
    <w:multiLevelType w:val="hybridMultilevel"/>
    <w:tmpl w:val="46406C02"/>
    <w:lvl w:ilvl="0" w:tplc="EDBE52DE">
      <w:start w:val="9"/>
      <w:numFmt w:val="decimal"/>
      <w:lvlText w:val="%1)"/>
      <w:lvlJc w:val="left"/>
    </w:lvl>
    <w:lvl w:ilvl="1" w:tplc="A5C86AE6">
      <w:numFmt w:val="decimal"/>
      <w:lvlText w:val=""/>
      <w:lvlJc w:val="left"/>
    </w:lvl>
    <w:lvl w:ilvl="2" w:tplc="81063576">
      <w:numFmt w:val="decimal"/>
      <w:lvlText w:val=""/>
      <w:lvlJc w:val="left"/>
    </w:lvl>
    <w:lvl w:ilvl="3" w:tplc="60DEC014">
      <w:numFmt w:val="decimal"/>
      <w:lvlText w:val=""/>
      <w:lvlJc w:val="left"/>
    </w:lvl>
    <w:lvl w:ilvl="4" w:tplc="6CA2FDA8">
      <w:numFmt w:val="decimal"/>
      <w:lvlText w:val=""/>
      <w:lvlJc w:val="left"/>
    </w:lvl>
    <w:lvl w:ilvl="5" w:tplc="ADC6FF30">
      <w:numFmt w:val="decimal"/>
      <w:lvlText w:val=""/>
      <w:lvlJc w:val="left"/>
    </w:lvl>
    <w:lvl w:ilvl="6" w:tplc="848C6130">
      <w:numFmt w:val="decimal"/>
      <w:lvlText w:val=""/>
      <w:lvlJc w:val="left"/>
    </w:lvl>
    <w:lvl w:ilvl="7" w:tplc="CC06870A">
      <w:numFmt w:val="decimal"/>
      <w:lvlText w:val=""/>
      <w:lvlJc w:val="left"/>
    </w:lvl>
    <w:lvl w:ilvl="8" w:tplc="23606D84">
      <w:numFmt w:val="decimal"/>
      <w:lvlText w:val=""/>
      <w:lvlJc w:val="left"/>
    </w:lvl>
  </w:abstractNum>
  <w:abstractNum w:abstractNumId="107" w15:restartNumberingAfterBreak="0">
    <w:nsid w:val="00FA1684"/>
    <w:multiLevelType w:val="hybridMultilevel"/>
    <w:tmpl w:val="F36C0F84"/>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0255291D"/>
    <w:multiLevelType w:val="hybridMultilevel"/>
    <w:tmpl w:val="D07249D6"/>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0BCA0600"/>
    <w:multiLevelType w:val="hybridMultilevel"/>
    <w:tmpl w:val="47FAA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15476B14"/>
    <w:multiLevelType w:val="hybridMultilevel"/>
    <w:tmpl w:val="EE0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98D60AC"/>
    <w:multiLevelType w:val="hybridMultilevel"/>
    <w:tmpl w:val="0142790C"/>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1F0A6E6C"/>
    <w:multiLevelType w:val="hybridMultilevel"/>
    <w:tmpl w:val="F0661EF2"/>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1F441DC3"/>
    <w:multiLevelType w:val="hybridMultilevel"/>
    <w:tmpl w:val="FB1AB6FA"/>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1D10500"/>
    <w:multiLevelType w:val="multilevel"/>
    <w:tmpl w:val="1D3ABCAC"/>
    <w:lvl w:ilvl="0">
      <w:start w:val="65535"/>
      <w:numFmt w:val="bullet"/>
      <w:lvlText w:val="•"/>
      <w:lvlJc w:val="left"/>
      <w:pPr>
        <w:tabs>
          <w:tab w:val="num" w:pos="720"/>
        </w:tabs>
        <w:ind w:left="720" w:hanging="360"/>
      </w:pPr>
      <w:rPr>
        <w:rFonts w:ascii="Times New Roman" w:hAnsi="Times New Roman"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8" w15:restartNumberingAfterBreak="0">
    <w:nsid w:val="23D60AD4"/>
    <w:multiLevelType w:val="hybridMultilevel"/>
    <w:tmpl w:val="558A225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2AB648F3"/>
    <w:multiLevelType w:val="hybridMultilevel"/>
    <w:tmpl w:val="940C3928"/>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EB92B7A"/>
    <w:multiLevelType w:val="hybridMultilevel"/>
    <w:tmpl w:val="5EA41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0FA12FE"/>
    <w:multiLevelType w:val="hybridMultilevel"/>
    <w:tmpl w:val="E1CE5A38"/>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10C4386"/>
    <w:multiLevelType w:val="hybridMultilevel"/>
    <w:tmpl w:val="D2A8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7C83071"/>
    <w:multiLevelType w:val="hybridMultilevel"/>
    <w:tmpl w:val="31FA913C"/>
    <w:lvl w:ilvl="0" w:tplc="6F4E5CBE">
      <w:start w:val="1"/>
      <w:numFmt w:val="bullet"/>
      <w:lvlText w:val="-"/>
      <w:lvlJc w:val="left"/>
      <w:pPr>
        <w:ind w:left="795" w:hanging="360"/>
      </w:pPr>
      <w:rPr>
        <w:rFonts w:ascii="Wide Latin" w:hAnsi="Wide Lati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7" w15:restartNumberingAfterBreak="0">
    <w:nsid w:val="38670448"/>
    <w:multiLevelType w:val="hybridMultilevel"/>
    <w:tmpl w:val="C4DEF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4B93195"/>
    <w:multiLevelType w:val="hybridMultilevel"/>
    <w:tmpl w:val="9B7C8506"/>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4FE260A0"/>
    <w:multiLevelType w:val="hybridMultilevel"/>
    <w:tmpl w:val="80744DAE"/>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96E1823"/>
    <w:multiLevelType w:val="hybridMultilevel"/>
    <w:tmpl w:val="052A84FC"/>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97230CF"/>
    <w:multiLevelType w:val="hybridMultilevel"/>
    <w:tmpl w:val="832A876A"/>
    <w:lvl w:ilvl="0" w:tplc="6F0EC9DC">
      <w:start w:val="1"/>
      <w:numFmt w:val="decimal"/>
      <w:lvlText w:val="%1."/>
      <w:lvlJc w:val="left"/>
      <w:pPr>
        <w:ind w:left="1768" w:hanging="360"/>
      </w:pPr>
      <w:rPr>
        <w:rFonts w:ascii="Times New Roman" w:eastAsia="@Arial Unicode MS" w:hAnsi="Times New Roman" w:cs="Times New Roman"/>
      </w:rPr>
    </w:lvl>
    <w:lvl w:ilvl="1" w:tplc="04190003" w:tentative="1">
      <w:start w:val="1"/>
      <w:numFmt w:val="bullet"/>
      <w:lvlText w:val="o"/>
      <w:lvlJc w:val="left"/>
      <w:pPr>
        <w:ind w:left="2488" w:hanging="360"/>
      </w:pPr>
      <w:rPr>
        <w:rFonts w:ascii="Courier New" w:hAnsi="Courier New" w:cs="Courier New" w:hint="default"/>
      </w:rPr>
    </w:lvl>
    <w:lvl w:ilvl="2" w:tplc="04190005" w:tentative="1">
      <w:start w:val="1"/>
      <w:numFmt w:val="bullet"/>
      <w:lvlText w:val=""/>
      <w:lvlJc w:val="left"/>
      <w:pPr>
        <w:ind w:left="3208" w:hanging="360"/>
      </w:pPr>
      <w:rPr>
        <w:rFonts w:ascii="Wingdings" w:hAnsi="Wingdings" w:hint="default"/>
      </w:rPr>
    </w:lvl>
    <w:lvl w:ilvl="3" w:tplc="04190001" w:tentative="1">
      <w:start w:val="1"/>
      <w:numFmt w:val="bullet"/>
      <w:lvlText w:val=""/>
      <w:lvlJc w:val="left"/>
      <w:pPr>
        <w:ind w:left="3928" w:hanging="360"/>
      </w:pPr>
      <w:rPr>
        <w:rFonts w:ascii="Symbol" w:hAnsi="Symbol" w:hint="default"/>
      </w:rPr>
    </w:lvl>
    <w:lvl w:ilvl="4" w:tplc="04190003" w:tentative="1">
      <w:start w:val="1"/>
      <w:numFmt w:val="bullet"/>
      <w:lvlText w:val="o"/>
      <w:lvlJc w:val="left"/>
      <w:pPr>
        <w:ind w:left="4648" w:hanging="360"/>
      </w:pPr>
      <w:rPr>
        <w:rFonts w:ascii="Courier New" w:hAnsi="Courier New" w:cs="Courier New" w:hint="default"/>
      </w:rPr>
    </w:lvl>
    <w:lvl w:ilvl="5" w:tplc="04190005" w:tentative="1">
      <w:start w:val="1"/>
      <w:numFmt w:val="bullet"/>
      <w:lvlText w:val=""/>
      <w:lvlJc w:val="left"/>
      <w:pPr>
        <w:ind w:left="5368" w:hanging="360"/>
      </w:pPr>
      <w:rPr>
        <w:rFonts w:ascii="Wingdings" w:hAnsi="Wingdings" w:hint="default"/>
      </w:rPr>
    </w:lvl>
    <w:lvl w:ilvl="6" w:tplc="04190001" w:tentative="1">
      <w:start w:val="1"/>
      <w:numFmt w:val="bullet"/>
      <w:lvlText w:val=""/>
      <w:lvlJc w:val="left"/>
      <w:pPr>
        <w:ind w:left="6088" w:hanging="360"/>
      </w:pPr>
      <w:rPr>
        <w:rFonts w:ascii="Symbol" w:hAnsi="Symbol" w:hint="default"/>
      </w:rPr>
    </w:lvl>
    <w:lvl w:ilvl="7" w:tplc="04190003" w:tentative="1">
      <w:start w:val="1"/>
      <w:numFmt w:val="bullet"/>
      <w:lvlText w:val="o"/>
      <w:lvlJc w:val="left"/>
      <w:pPr>
        <w:ind w:left="6808" w:hanging="360"/>
      </w:pPr>
      <w:rPr>
        <w:rFonts w:ascii="Courier New" w:hAnsi="Courier New" w:cs="Courier New" w:hint="default"/>
      </w:rPr>
    </w:lvl>
    <w:lvl w:ilvl="8" w:tplc="04190005" w:tentative="1">
      <w:start w:val="1"/>
      <w:numFmt w:val="bullet"/>
      <w:lvlText w:val=""/>
      <w:lvlJc w:val="left"/>
      <w:pPr>
        <w:ind w:left="7528" w:hanging="360"/>
      </w:pPr>
      <w:rPr>
        <w:rFonts w:ascii="Wingdings" w:hAnsi="Wingdings" w:hint="default"/>
      </w:rPr>
    </w:lvl>
  </w:abstractNum>
  <w:abstractNum w:abstractNumId="132" w15:restartNumberingAfterBreak="0">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EA76794"/>
    <w:multiLevelType w:val="hybridMultilevel"/>
    <w:tmpl w:val="A1387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FFA4A58"/>
    <w:multiLevelType w:val="hybridMultilevel"/>
    <w:tmpl w:val="918E87D2"/>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6D825364"/>
    <w:multiLevelType w:val="hybridMultilevel"/>
    <w:tmpl w:val="E4D8E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28825E2"/>
    <w:multiLevelType w:val="hybridMultilevel"/>
    <w:tmpl w:val="F6360C64"/>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794E7D6A"/>
    <w:multiLevelType w:val="hybridMultilevel"/>
    <w:tmpl w:val="C128BC54"/>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CEF3B2B"/>
    <w:multiLevelType w:val="hybridMultilevel"/>
    <w:tmpl w:val="2762587E"/>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2"/>
  </w:num>
  <w:num w:numId="2">
    <w:abstractNumId w:val="85"/>
  </w:num>
  <w:num w:numId="3">
    <w:abstractNumId w:val="49"/>
  </w:num>
  <w:num w:numId="4">
    <w:abstractNumId w:val="60"/>
  </w:num>
  <w:num w:numId="5">
    <w:abstractNumId w:val="32"/>
  </w:num>
  <w:num w:numId="6">
    <w:abstractNumId w:val="104"/>
  </w:num>
  <w:num w:numId="7">
    <w:abstractNumId w:val="83"/>
  </w:num>
  <w:num w:numId="8">
    <w:abstractNumId w:val="65"/>
  </w:num>
  <w:num w:numId="9">
    <w:abstractNumId w:val="40"/>
  </w:num>
  <w:num w:numId="10">
    <w:abstractNumId w:val="69"/>
  </w:num>
  <w:num w:numId="11">
    <w:abstractNumId w:val="88"/>
  </w:num>
  <w:num w:numId="12">
    <w:abstractNumId w:val="57"/>
  </w:num>
  <w:num w:numId="13">
    <w:abstractNumId w:val="47"/>
  </w:num>
  <w:num w:numId="14">
    <w:abstractNumId w:val="76"/>
  </w:num>
  <w:num w:numId="15">
    <w:abstractNumId w:val="92"/>
  </w:num>
  <w:num w:numId="16">
    <w:abstractNumId w:val="87"/>
  </w:num>
  <w:num w:numId="17">
    <w:abstractNumId w:val="66"/>
  </w:num>
  <w:num w:numId="18">
    <w:abstractNumId w:val="36"/>
  </w:num>
  <w:num w:numId="19">
    <w:abstractNumId w:val="54"/>
  </w:num>
  <w:num w:numId="20">
    <w:abstractNumId w:val="96"/>
  </w:num>
  <w:num w:numId="21">
    <w:abstractNumId w:val="30"/>
  </w:num>
  <w:num w:numId="22">
    <w:abstractNumId w:val="70"/>
  </w:num>
  <w:num w:numId="23">
    <w:abstractNumId w:val="82"/>
  </w:num>
  <w:num w:numId="24">
    <w:abstractNumId w:val="59"/>
  </w:num>
  <w:num w:numId="25">
    <w:abstractNumId w:val="74"/>
  </w:num>
  <w:num w:numId="26">
    <w:abstractNumId w:val="52"/>
  </w:num>
  <w:num w:numId="27">
    <w:abstractNumId w:val="64"/>
  </w:num>
  <w:num w:numId="28">
    <w:abstractNumId w:val="55"/>
  </w:num>
  <w:num w:numId="29">
    <w:abstractNumId w:val="99"/>
  </w:num>
  <w:num w:numId="30">
    <w:abstractNumId w:val="50"/>
  </w:num>
  <w:num w:numId="31">
    <w:abstractNumId w:val="63"/>
  </w:num>
  <w:num w:numId="32">
    <w:abstractNumId w:val="46"/>
  </w:num>
  <w:num w:numId="33">
    <w:abstractNumId w:val="89"/>
  </w:num>
  <w:num w:numId="34">
    <w:abstractNumId w:val="43"/>
  </w:num>
  <w:num w:numId="35">
    <w:abstractNumId w:val="93"/>
  </w:num>
  <w:num w:numId="36">
    <w:abstractNumId w:val="97"/>
  </w:num>
  <w:num w:numId="37">
    <w:abstractNumId w:val="56"/>
  </w:num>
  <w:num w:numId="38">
    <w:abstractNumId w:val="68"/>
  </w:num>
  <w:num w:numId="39">
    <w:abstractNumId w:val="101"/>
  </w:num>
  <w:num w:numId="40">
    <w:abstractNumId w:val="29"/>
  </w:num>
  <w:num w:numId="41">
    <w:abstractNumId w:val="106"/>
  </w:num>
  <w:num w:numId="42">
    <w:abstractNumId w:val="42"/>
  </w:num>
  <w:num w:numId="43">
    <w:abstractNumId w:val="98"/>
  </w:num>
  <w:num w:numId="44">
    <w:abstractNumId w:val="80"/>
  </w:num>
  <w:num w:numId="45">
    <w:abstractNumId w:val="38"/>
  </w:num>
  <w:num w:numId="46">
    <w:abstractNumId w:val="19"/>
  </w:num>
  <w:num w:numId="47">
    <w:abstractNumId w:val="31"/>
  </w:num>
  <w:num w:numId="48">
    <w:abstractNumId w:val="95"/>
  </w:num>
  <w:num w:numId="49">
    <w:abstractNumId w:val="100"/>
  </w:num>
  <w:num w:numId="50">
    <w:abstractNumId w:val="35"/>
  </w:num>
  <w:num w:numId="51">
    <w:abstractNumId w:val="75"/>
  </w:num>
  <w:num w:numId="52">
    <w:abstractNumId w:val="28"/>
  </w:num>
  <w:num w:numId="53">
    <w:abstractNumId w:val="34"/>
  </w:num>
  <w:num w:numId="54">
    <w:abstractNumId w:val="62"/>
  </w:num>
  <w:num w:numId="55">
    <w:abstractNumId w:val="91"/>
  </w:num>
  <w:num w:numId="56">
    <w:abstractNumId w:val="84"/>
  </w:num>
  <w:num w:numId="57">
    <w:abstractNumId w:val="73"/>
  </w:num>
  <w:num w:numId="58">
    <w:abstractNumId w:val="33"/>
  </w:num>
  <w:num w:numId="59">
    <w:abstractNumId w:val="86"/>
  </w:num>
  <w:num w:numId="60">
    <w:abstractNumId w:val="48"/>
  </w:num>
  <w:num w:numId="61">
    <w:abstractNumId w:val="61"/>
  </w:num>
  <w:num w:numId="62">
    <w:abstractNumId w:val="45"/>
  </w:num>
  <w:num w:numId="63">
    <w:abstractNumId w:val="78"/>
  </w:num>
  <w:num w:numId="64">
    <w:abstractNumId w:val="72"/>
  </w:num>
  <w:num w:numId="65">
    <w:abstractNumId w:val="79"/>
  </w:num>
  <w:num w:numId="66">
    <w:abstractNumId w:val="77"/>
  </w:num>
  <w:num w:numId="67">
    <w:abstractNumId w:val="53"/>
  </w:num>
  <w:num w:numId="68">
    <w:abstractNumId w:val="39"/>
  </w:num>
  <w:num w:numId="69">
    <w:abstractNumId w:val="44"/>
  </w:num>
  <w:num w:numId="70">
    <w:abstractNumId w:val="58"/>
  </w:num>
  <w:num w:numId="71">
    <w:abstractNumId w:val="94"/>
  </w:num>
  <w:num w:numId="72">
    <w:abstractNumId w:val="71"/>
  </w:num>
  <w:num w:numId="73">
    <w:abstractNumId w:val="105"/>
  </w:num>
  <w:num w:numId="74">
    <w:abstractNumId w:val="90"/>
  </w:num>
  <w:num w:numId="75">
    <w:abstractNumId w:val="51"/>
  </w:num>
  <w:num w:numId="76">
    <w:abstractNumId w:val="41"/>
  </w:num>
  <w:num w:numId="77">
    <w:abstractNumId w:val="81"/>
  </w:num>
  <w:num w:numId="78">
    <w:abstractNumId w:val="67"/>
  </w:num>
  <w:num w:numId="79">
    <w:abstractNumId w:val="103"/>
  </w:num>
  <w:num w:numId="80">
    <w:abstractNumId w:val="37"/>
  </w:num>
  <w:num w:numId="81">
    <w:abstractNumId w:val="135"/>
  </w:num>
  <w:num w:numId="82">
    <w:abstractNumId w:val="118"/>
  </w:num>
  <w:num w:numId="83">
    <w:abstractNumId w:val="133"/>
  </w:num>
  <w:num w:numId="84">
    <w:abstractNumId w:val="121"/>
  </w:num>
  <w:num w:numId="85">
    <w:abstractNumId w:val="127"/>
  </w:num>
  <w:num w:numId="86">
    <w:abstractNumId w:val="0"/>
  </w:num>
  <w:num w:numId="87">
    <w:abstractNumId w:val="25"/>
  </w:num>
  <w:num w:numId="88">
    <w:abstractNumId w:val="114"/>
  </w:num>
  <w:num w:numId="89">
    <w:abstractNumId w:val="128"/>
  </w:num>
  <w:num w:numId="90">
    <w:abstractNumId w:val="134"/>
  </w:num>
  <w:num w:numId="91">
    <w:abstractNumId w:val="120"/>
  </w:num>
  <w:num w:numId="92">
    <w:abstractNumId w:val="107"/>
  </w:num>
  <w:num w:numId="93">
    <w:abstractNumId w:val="136"/>
  </w:num>
  <w:num w:numId="94">
    <w:abstractNumId w:val="131"/>
  </w:num>
  <w:num w:numId="95">
    <w:abstractNumId w:val="139"/>
  </w:num>
  <w:num w:numId="96">
    <w:abstractNumId w:val="137"/>
  </w:num>
  <w:num w:numId="97">
    <w:abstractNumId w:val="115"/>
  </w:num>
  <w:num w:numId="98">
    <w:abstractNumId w:val="123"/>
  </w:num>
  <w:num w:numId="99">
    <w:abstractNumId w:val="110"/>
  </w:num>
  <w:num w:numId="100">
    <w:abstractNumId w:val="113"/>
  </w:num>
  <w:num w:numId="101">
    <w:abstractNumId w:val="126"/>
  </w:num>
  <w:num w:numId="102">
    <w:abstractNumId w:val="129"/>
  </w:num>
  <w:num w:numId="103">
    <w:abstractNumId w:val="122"/>
  </w:num>
  <w:num w:numId="104">
    <w:abstractNumId w:val="5"/>
  </w:num>
  <w:num w:numId="105">
    <w:abstractNumId w:val="6"/>
  </w:num>
  <w:num w:numId="106">
    <w:abstractNumId w:val="8"/>
  </w:num>
  <w:num w:numId="107">
    <w:abstractNumId w:val="10"/>
  </w:num>
  <w:num w:numId="108">
    <w:abstractNumId w:val="11"/>
  </w:num>
  <w:num w:numId="109">
    <w:abstractNumId w:val="12"/>
  </w:num>
  <w:num w:numId="110">
    <w:abstractNumId w:val="13"/>
  </w:num>
  <w:num w:numId="111">
    <w:abstractNumId w:val="14"/>
  </w:num>
  <w:num w:numId="112">
    <w:abstractNumId w:val="15"/>
  </w:num>
  <w:num w:numId="113">
    <w:abstractNumId w:val="16"/>
  </w:num>
  <w:num w:numId="114">
    <w:abstractNumId w:val="17"/>
  </w:num>
  <w:num w:numId="115">
    <w:abstractNumId w:val="18"/>
  </w:num>
  <w:num w:numId="116">
    <w:abstractNumId w:val="20"/>
  </w:num>
  <w:num w:numId="117">
    <w:abstractNumId w:val="23"/>
  </w:num>
  <w:num w:numId="118">
    <w:abstractNumId w:val="24"/>
  </w:num>
  <w:num w:numId="119">
    <w:abstractNumId w:val="108"/>
  </w:num>
  <w:num w:numId="120">
    <w:abstractNumId w:val="130"/>
  </w:num>
  <w:num w:numId="121">
    <w:abstractNumId w:val="116"/>
  </w:num>
  <w:num w:numId="122">
    <w:abstractNumId w:val="117"/>
  </w:num>
  <w:num w:numId="123">
    <w:abstractNumId w:val="26"/>
  </w:num>
  <w:num w:numId="124">
    <w:abstractNumId w:val="7"/>
  </w:num>
  <w:num w:numId="125">
    <w:abstractNumId w:val="21"/>
  </w:num>
  <w:num w:numId="126">
    <w:abstractNumId w:val="9"/>
    <w:lvlOverride w:ilvl="0">
      <w:startOverride w:val="1"/>
    </w:lvlOverride>
  </w:num>
  <w:num w:numId="127">
    <w:abstractNumId w:val="27"/>
  </w:num>
  <w:num w:numId="128">
    <w:abstractNumId w:val="4"/>
    <w:lvlOverride w:ilvl="0">
      <w:startOverride w:val="1"/>
    </w:lvlOverride>
  </w:num>
  <w:num w:numId="129">
    <w:abstractNumId w:val="132"/>
  </w:num>
  <w:num w:numId="130">
    <w:abstractNumId w:val="112"/>
  </w:num>
  <w:num w:numId="131">
    <w:abstractNumId w:val="111"/>
  </w:num>
  <w:num w:numId="132">
    <w:abstractNumId w:val="109"/>
  </w:num>
  <w:num w:numId="133">
    <w:abstractNumId w:val="125"/>
  </w:num>
  <w:num w:numId="134">
    <w:abstractNumId w:val="138"/>
  </w:num>
  <w:num w:numId="135">
    <w:abstractNumId w:val="119"/>
  </w:num>
  <w:num w:numId="136">
    <w:abstractNumId w:val="124"/>
  </w:num>
  <w:num w:numId="137">
    <w:abstractNumId w:val="1"/>
  </w:num>
  <w:num w:numId="138">
    <w:abstractNumId w:val="2"/>
  </w:num>
  <w:num w:numId="139">
    <w:abstractNumId w:val="3"/>
  </w:num>
  <w:num w:numId="140">
    <w:abstractNumId w:val="22"/>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91A23"/>
    <w:rsid w:val="000B6EBD"/>
    <w:rsid w:val="000D2A6C"/>
    <w:rsid w:val="00175036"/>
    <w:rsid w:val="001B670C"/>
    <w:rsid w:val="001C1499"/>
    <w:rsid w:val="001E1BB1"/>
    <w:rsid w:val="00254737"/>
    <w:rsid w:val="00291A23"/>
    <w:rsid w:val="00291D45"/>
    <w:rsid w:val="00292F7C"/>
    <w:rsid w:val="002B1F5F"/>
    <w:rsid w:val="002D681F"/>
    <w:rsid w:val="003074CB"/>
    <w:rsid w:val="0032000C"/>
    <w:rsid w:val="00346E05"/>
    <w:rsid w:val="00367A3B"/>
    <w:rsid w:val="00370A53"/>
    <w:rsid w:val="003B0775"/>
    <w:rsid w:val="003C15C6"/>
    <w:rsid w:val="003F251A"/>
    <w:rsid w:val="004734DC"/>
    <w:rsid w:val="004750F4"/>
    <w:rsid w:val="004B36FB"/>
    <w:rsid w:val="004D1D81"/>
    <w:rsid w:val="0057199F"/>
    <w:rsid w:val="005736F7"/>
    <w:rsid w:val="005F5586"/>
    <w:rsid w:val="006031FF"/>
    <w:rsid w:val="0062121C"/>
    <w:rsid w:val="006451AA"/>
    <w:rsid w:val="006E0D4A"/>
    <w:rsid w:val="00702FC7"/>
    <w:rsid w:val="00715312"/>
    <w:rsid w:val="007244E9"/>
    <w:rsid w:val="00771257"/>
    <w:rsid w:val="007E0CAC"/>
    <w:rsid w:val="008016D4"/>
    <w:rsid w:val="0080317F"/>
    <w:rsid w:val="00887E78"/>
    <w:rsid w:val="008C4DDF"/>
    <w:rsid w:val="008E423C"/>
    <w:rsid w:val="0097766C"/>
    <w:rsid w:val="009B7664"/>
    <w:rsid w:val="00A178A2"/>
    <w:rsid w:val="00A35930"/>
    <w:rsid w:val="00A9074A"/>
    <w:rsid w:val="00B217D5"/>
    <w:rsid w:val="00B754BD"/>
    <w:rsid w:val="00B85D19"/>
    <w:rsid w:val="00BA3271"/>
    <w:rsid w:val="00BE6FB5"/>
    <w:rsid w:val="00C2514B"/>
    <w:rsid w:val="00C31764"/>
    <w:rsid w:val="00C833E3"/>
    <w:rsid w:val="00C85902"/>
    <w:rsid w:val="00C93C87"/>
    <w:rsid w:val="00C97EB0"/>
    <w:rsid w:val="00CE4B47"/>
    <w:rsid w:val="00D02C34"/>
    <w:rsid w:val="00D51E7F"/>
    <w:rsid w:val="00DF2ECD"/>
    <w:rsid w:val="00E26400"/>
    <w:rsid w:val="00E36371"/>
    <w:rsid w:val="00E81406"/>
    <w:rsid w:val="00EA44D2"/>
    <w:rsid w:val="00EB63CB"/>
    <w:rsid w:val="00EE7E15"/>
    <w:rsid w:val="00F74BC4"/>
    <w:rsid w:val="00FA4362"/>
    <w:rsid w:val="00FD12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D1EB7E"/>
  <w15:docId w15:val="{87B172FE-CBE4-484E-818F-F86B0D373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1FF"/>
  </w:style>
  <w:style w:type="paragraph" w:styleId="1">
    <w:name w:val="heading 1"/>
    <w:basedOn w:val="a"/>
    <w:next w:val="a"/>
    <w:link w:val="10"/>
    <w:qFormat/>
    <w:rsid w:val="003C15C6"/>
    <w:pPr>
      <w:keepNext/>
      <w:spacing w:after="0" w:line="240" w:lineRule="auto"/>
      <w:outlineLvl w:val="0"/>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1A23"/>
    <w:rPr>
      <w:color w:val="0000FF"/>
      <w:u w:val="single"/>
    </w:rPr>
  </w:style>
  <w:style w:type="paragraph" w:styleId="a4">
    <w:name w:val="List Paragraph"/>
    <w:basedOn w:val="a"/>
    <w:uiPriority w:val="34"/>
    <w:qFormat/>
    <w:rsid w:val="004734DC"/>
    <w:pPr>
      <w:ind w:left="720"/>
      <w:contextualSpacing/>
    </w:pPr>
  </w:style>
  <w:style w:type="character" w:customStyle="1" w:styleId="10">
    <w:name w:val="Заголовок 1 Знак"/>
    <w:basedOn w:val="a0"/>
    <w:link w:val="1"/>
    <w:rsid w:val="003C15C6"/>
    <w:rPr>
      <w:rFonts w:ascii="Times New Roman" w:eastAsia="Times New Roman" w:hAnsi="Times New Roman" w:cs="Times New Roman"/>
      <w:b/>
      <w:sz w:val="24"/>
      <w:szCs w:val="20"/>
    </w:rPr>
  </w:style>
  <w:style w:type="table" w:styleId="a5">
    <w:name w:val="Table Grid"/>
    <w:basedOn w:val="a1"/>
    <w:uiPriority w:val="59"/>
    <w:rsid w:val="001E1B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 Spacing"/>
    <w:uiPriority w:val="1"/>
    <w:qFormat/>
    <w:rsid w:val="000D2A6C"/>
    <w:pPr>
      <w:spacing w:after="0" w:line="240" w:lineRule="auto"/>
    </w:pPr>
    <w:rPr>
      <w:rFonts w:ascii="Times New Roman" w:eastAsia="Times New Roman" w:hAnsi="Times New Roman" w:cs="Times New Roman"/>
      <w:sz w:val="20"/>
      <w:szCs w:val="20"/>
    </w:rPr>
  </w:style>
  <w:style w:type="character" w:customStyle="1" w:styleId="Zag11">
    <w:name w:val="Zag_11"/>
    <w:rsid w:val="0080317F"/>
  </w:style>
  <w:style w:type="paragraph" w:customStyle="1" w:styleId="a7">
    <w:name w:val="Содержимое таблицы"/>
    <w:basedOn w:val="a"/>
    <w:rsid w:val="0080317F"/>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Osnova">
    <w:name w:val="Osnova"/>
    <w:basedOn w:val="a"/>
    <w:rsid w:val="0080317F"/>
    <w:pPr>
      <w:widowControl w:val="0"/>
      <w:suppressAutoHyphens/>
      <w:spacing w:after="0" w:line="213" w:lineRule="exact"/>
      <w:ind w:firstLine="339"/>
      <w:jc w:val="both"/>
    </w:pPr>
    <w:rPr>
      <w:rFonts w:ascii="NewtonCSanPin" w:eastAsia="SimSun" w:hAnsi="NewtonCSanPin" w:cs="NewtonCSanPin"/>
      <w:color w:val="000000"/>
      <w:kern w:val="1"/>
      <w:sz w:val="21"/>
      <w:szCs w:val="21"/>
      <w:lang w:eastAsia="hi-IN" w:bidi="hi-IN"/>
    </w:rPr>
  </w:style>
  <w:style w:type="paragraph" w:styleId="a8">
    <w:name w:val="footer"/>
    <w:basedOn w:val="a"/>
    <w:link w:val="a9"/>
    <w:rsid w:val="0080317F"/>
    <w:pPr>
      <w:spacing w:after="0" w:line="240" w:lineRule="auto"/>
      <w:jc w:val="both"/>
    </w:pPr>
    <w:rPr>
      <w:rFonts w:ascii="Times New Roman" w:eastAsia="Calibri" w:hAnsi="Times New Roman" w:cs="Times New Roman"/>
      <w:kern w:val="1"/>
      <w:sz w:val="24"/>
      <w:szCs w:val="24"/>
      <w:lang w:eastAsia="ar-SA"/>
    </w:rPr>
  </w:style>
  <w:style w:type="character" w:customStyle="1" w:styleId="a9">
    <w:name w:val="Нижний колонтитул Знак"/>
    <w:basedOn w:val="a0"/>
    <w:link w:val="a8"/>
    <w:rsid w:val="0080317F"/>
    <w:rPr>
      <w:rFonts w:ascii="Times New Roman" w:eastAsia="Calibri" w:hAnsi="Times New Roman" w:cs="Times New Roman"/>
      <w:kern w:val="1"/>
      <w:sz w:val="24"/>
      <w:szCs w:val="24"/>
      <w:lang w:eastAsia="ar-SA"/>
    </w:rPr>
  </w:style>
  <w:style w:type="paragraph" w:customStyle="1" w:styleId="Zag2">
    <w:name w:val="Zag_2"/>
    <w:basedOn w:val="a"/>
    <w:rsid w:val="0080317F"/>
    <w:pPr>
      <w:widowControl w:val="0"/>
      <w:autoSpaceDE w:val="0"/>
      <w:spacing w:after="129" w:line="291" w:lineRule="exact"/>
      <w:jc w:val="center"/>
    </w:pPr>
    <w:rPr>
      <w:rFonts w:ascii="Times New Roman" w:eastAsia="Times New Roman" w:hAnsi="Times New Roman" w:cs="Times New Roman"/>
      <w:b/>
      <w:bCs/>
      <w:color w:val="000000"/>
      <w:kern w:val="1"/>
      <w:sz w:val="24"/>
      <w:szCs w:val="24"/>
      <w:lang w:val="en-US" w:eastAsia="ar-SA"/>
    </w:rPr>
  </w:style>
  <w:style w:type="paragraph" w:styleId="aa">
    <w:name w:val="Balloon Text"/>
    <w:basedOn w:val="a"/>
    <w:link w:val="ab"/>
    <w:uiPriority w:val="99"/>
    <w:semiHidden/>
    <w:unhideWhenUsed/>
    <w:rsid w:val="00291D4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91D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andia.ru/text/category/obrazovatelmznaya_deyatelmznostmz/" TargetMode="External"/><Relationship Id="rId4" Type="http://schemas.openxmlformats.org/officeDocument/2006/relationships/settings" Target="settings.xml"/><Relationship Id="rId9" Type="http://schemas.openxmlformats.org/officeDocument/2006/relationships/hyperlink" Target="http://pandia.ru/text/category/doshkolmznoe_obraz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E1E71-BB9F-4886-9961-BE03C73A3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121</Pages>
  <Words>45324</Words>
  <Characters>258350</Characters>
  <Application>Microsoft Office Word</Application>
  <DocSecurity>0</DocSecurity>
  <Lines>2152</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Бахман Лидия Викторовна</cp:lastModifiedBy>
  <cp:revision>8</cp:revision>
  <dcterms:created xsi:type="dcterms:W3CDTF">2021-07-05T08:41:00Z</dcterms:created>
  <dcterms:modified xsi:type="dcterms:W3CDTF">2023-10-17T02:48:00Z</dcterms:modified>
</cp:coreProperties>
</file>